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D1D" w:rsidRPr="00AC30E1" w:rsidRDefault="00931D1D" w:rsidP="00931D1D">
      <w:pPr>
        <w:pStyle w:val="Default"/>
        <w:jc w:val="center"/>
        <w:rPr>
          <w:sz w:val="28"/>
          <w:szCs w:val="28"/>
          <w:u w:val="single"/>
        </w:rPr>
      </w:pPr>
      <w:r w:rsidRPr="00AC30E1">
        <w:rPr>
          <w:sz w:val="28"/>
          <w:szCs w:val="28"/>
          <w:u w:val="single"/>
        </w:rPr>
        <w:t>Curriculum vitae</w:t>
      </w:r>
    </w:p>
    <w:p w:rsidR="00CB7483" w:rsidRPr="00FA5B6C" w:rsidRDefault="007C47D6" w:rsidP="00E87073">
      <w:pPr>
        <w:pStyle w:val="Default"/>
        <w:rPr>
          <w:rFonts w:asciiTheme="minorHAnsi" w:hAnsiTheme="minorHAnsi" w:cstheme="minorHAnsi"/>
          <w:sz w:val="20"/>
        </w:rPr>
      </w:pPr>
      <w:r w:rsidRPr="00FA5B6C">
        <w:rPr>
          <w:rFonts w:asciiTheme="minorHAnsi" w:hAnsiTheme="minorHAnsi" w:cstheme="minorHAnsi"/>
          <w:noProof/>
          <w:lang w:val="en-US"/>
        </w:rPr>
        <w:drawing>
          <wp:inline distT="0" distB="0" distL="0" distR="0">
            <wp:extent cx="1216660" cy="1383665"/>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16660" cy="1383665"/>
                    </a:xfrm>
                    <a:prstGeom prst="rect">
                      <a:avLst/>
                    </a:prstGeom>
                    <a:noFill/>
                    <a:ln w="9525">
                      <a:noFill/>
                      <a:miter lim="800000"/>
                      <a:headEnd/>
                      <a:tailEnd/>
                    </a:ln>
                  </pic:spPr>
                </pic:pic>
              </a:graphicData>
            </a:graphic>
          </wp:inline>
        </w:drawing>
      </w:r>
      <w:r w:rsidR="00CB7483" w:rsidRPr="00FA5B6C">
        <w:rPr>
          <w:rFonts w:asciiTheme="minorHAnsi" w:hAnsiTheme="minorHAnsi" w:cstheme="minorHAnsi"/>
        </w:rPr>
        <w:t xml:space="preserve">      </w:t>
      </w:r>
    </w:p>
    <w:p w:rsidR="00CB7483" w:rsidRPr="00FA5B6C" w:rsidRDefault="00CB7483" w:rsidP="00AE2849">
      <w:pPr>
        <w:pStyle w:val="Default"/>
        <w:jc w:val="right"/>
        <w:rPr>
          <w:rFonts w:asciiTheme="minorHAnsi" w:hAnsiTheme="minorHAnsi" w:cstheme="minorHAnsi"/>
        </w:rPr>
      </w:pPr>
      <w:r w:rsidRPr="00FA5B6C">
        <w:rPr>
          <w:rFonts w:asciiTheme="minorHAnsi" w:hAnsiTheme="minorHAnsi" w:cstheme="minorHAnsi"/>
        </w:rPr>
        <w:t>NH-116, Phase-II,</w:t>
      </w:r>
    </w:p>
    <w:p w:rsidR="00CB7483" w:rsidRPr="00FA5B6C" w:rsidRDefault="00CB7483" w:rsidP="00AE2849">
      <w:pPr>
        <w:pStyle w:val="Default"/>
        <w:jc w:val="right"/>
        <w:rPr>
          <w:rFonts w:asciiTheme="minorHAnsi" w:hAnsiTheme="minorHAnsi" w:cstheme="minorHAnsi"/>
        </w:rPr>
      </w:pPr>
      <w:r w:rsidRPr="00FA5B6C">
        <w:rPr>
          <w:rFonts w:asciiTheme="minorHAnsi" w:hAnsiTheme="minorHAnsi" w:cstheme="minorHAnsi"/>
        </w:rPr>
        <w:t xml:space="preserve">Pallavpuram, </w:t>
      </w:r>
    </w:p>
    <w:p w:rsidR="00CB7483" w:rsidRPr="00FA5B6C" w:rsidRDefault="00CB7483" w:rsidP="00AE2849">
      <w:pPr>
        <w:pStyle w:val="Default"/>
        <w:jc w:val="right"/>
        <w:rPr>
          <w:rFonts w:asciiTheme="minorHAnsi" w:hAnsiTheme="minorHAnsi" w:cstheme="minorHAnsi"/>
        </w:rPr>
      </w:pPr>
      <w:r w:rsidRPr="00FA5B6C">
        <w:rPr>
          <w:rFonts w:asciiTheme="minorHAnsi" w:hAnsiTheme="minorHAnsi" w:cstheme="minorHAnsi"/>
        </w:rPr>
        <w:t>MEERUT-250110</w:t>
      </w:r>
    </w:p>
    <w:p w:rsidR="00CB7483" w:rsidRPr="00FA5B6C" w:rsidRDefault="00A82358" w:rsidP="00AE2849">
      <w:pPr>
        <w:pStyle w:val="Default"/>
        <w:jc w:val="right"/>
        <w:rPr>
          <w:rFonts w:asciiTheme="minorHAnsi" w:hAnsiTheme="minorHAnsi" w:cstheme="minorHAnsi"/>
          <w:sz w:val="20"/>
          <w:szCs w:val="20"/>
        </w:rPr>
      </w:pPr>
      <w:r>
        <w:rPr>
          <w:rFonts w:asciiTheme="minorHAnsi" w:hAnsiTheme="minorHAnsi" w:cstheme="minorHAnsi"/>
        </w:rPr>
        <w:t>Mob.8395884466</w:t>
      </w:r>
      <w:r w:rsidR="00CB7483" w:rsidRPr="00FA5B6C">
        <w:rPr>
          <w:rFonts w:asciiTheme="minorHAnsi" w:hAnsiTheme="minorHAnsi" w:cstheme="minorHAnsi"/>
        </w:rPr>
        <w:t xml:space="preserve">                            </w:t>
      </w:r>
      <w:r w:rsidR="00CB7483" w:rsidRPr="00FA5B6C">
        <w:rPr>
          <w:rFonts w:asciiTheme="minorHAnsi" w:hAnsiTheme="minorHAnsi" w:cstheme="minorHAnsi"/>
          <w:i/>
        </w:rPr>
        <w:t xml:space="preserve">                                                                                                                                </w:t>
      </w:r>
      <w:r w:rsidR="00CB7483" w:rsidRPr="00AC30E1">
        <w:rPr>
          <w:rFonts w:asciiTheme="minorHAnsi" w:hAnsiTheme="minorHAnsi" w:cstheme="minorHAnsi"/>
        </w:rPr>
        <w:t>Sarikamaheshwarimeerut@gmail.com</w:t>
      </w:r>
    </w:p>
    <w:p w:rsidR="006B3876" w:rsidRPr="00FA5B6C" w:rsidRDefault="00CB7483" w:rsidP="00AE2849">
      <w:pPr>
        <w:pStyle w:val="Default"/>
        <w:jc w:val="right"/>
        <w:rPr>
          <w:rFonts w:asciiTheme="minorHAnsi" w:eastAsia="Batang" w:hAnsiTheme="minorHAnsi" w:cstheme="minorHAnsi"/>
          <w:sz w:val="28"/>
          <w:szCs w:val="28"/>
        </w:rPr>
      </w:pPr>
      <w:r w:rsidRPr="00FA5B6C">
        <w:rPr>
          <w:rFonts w:asciiTheme="minorHAnsi" w:eastAsia="Batang" w:hAnsiTheme="minorHAnsi" w:cstheme="minorHAnsi"/>
          <w:sz w:val="28"/>
          <w:szCs w:val="28"/>
        </w:rPr>
        <w:t>Dr. Sarika Maheshwari</w:t>
      </w:r>
    </w:p>
    <w:p w:rsidR="006B3876" w:rsidRPr="00FA5B6C" w:rsidRDefault="000159BD" w:rsidP="000F19F4">
      <w:pPr>
        <w:pStyle w:val="Default"/>
        <w:rPr>
          <w:rFonts w:asciiTheme="minorHAnsi" w:hAnsiTheme="minorHAnsi" w:cstheme="minorHAnsi"/>
        </w:rPr>
      </w:pPr>
      <w:r>
        <w:rPr>
          <w:rFonts w:asciiTheme="minorHAnsi" w:hAnsiTheme="minorHAnsi" w:cstheme="minorHAnsi"/>
          <w:lang w:val="en-US"/>
        </w:rPr>
        <w:pict>
          <v:line id="Lines 4" o:spid="_x0000_s1028" style="position:absolute;z-index:251655168" from="-2.8pt,9.85pt" to="393.2pt,9.85pt" strokeweight="2.25pt"/>
        </w:pict>
      </w:r>
    </w:p>
    <w:p w:rsidR="00CB7483" w:rsidRPr="00FA5B6C" w:rsidRDefault="00AE2849" w:rsidP="000F19F4">
      <w:pPr>
        <w:pStyle w:val="Default"/>
        <w:rPr>
          <w:rFonts w:asciiTheme="minorHAnsi" w:hAnsiTheme="minorHAnsi" w:cstheme="minorHAnsi"/>
          <w:b/>
          <w:bCs/>
          <w:sz w:val="6"/>
        </w:rPr>
      </w:pPr>
      <w:r w:rsidRPr="00FA5B6C">
        <w:rPr>
          <w:rFonts w:asciiTheme="minorHAnsi" w:hAnsiTheme="minorHAnsi" w:cstheme="minorHAnsi"/>
          <w:b/>
          <w:bCs/>
        </w:rPr>
        <w:t xml:space="preserve">OBJECTIVE: </w:t>
      </w:r>
    </w:p>
    <w:p w:rsidR="00CB7483" w:rsidRPr="00545199" w:rsidRDefault="00CB7483" w:rsidP="000F19F4">
      <w:pPr>
        <w:pStyle w:val="Default"/>
        <w:rPr>
          <w:rFonts w:asciiTheme="minorHAnsi" w:hAnsiTheme="minorHAnsi" w:cstheme="minorHAnsi"/>
          <w:b/>
        </w:rPr>
      </w:pPr>
      <w:r w:rsidRPr="00FA5B6C">
        <w:rPr>
          <w:rFonts w:asciiTheme="minorHAnsi" w:hAnsiTheme="minorHAnsi" w:cstheme="minorHAnsi"/>
        </w:rPr>
        <w:t>Complete inundation into the sublime ocean of Biological science, research, development and extension.</w:t>
      </w:r>
    </w:p>
    <w:p w:rsidR="00CB7483" w:rsidRDefault="006B3876" w:rsidP="000F19F4">
      <w:pPr>
        <w:pStyle w:val="Default"/>
        <w:rPr>
          <w:rFonts w:asciiTheme="minorHAnsi" w:hAnsiTheme="minorHAnsi" w:cstheme="minorHAnsi"/>
          <w:b/>
        </w:rPr>
      </w:pPr>
      <w:r w:rsidRPr="00545199">
        <w:rPr>
          <w:rFonts w:asciiTheme="minorHAnsi" w:hAnsiTheme="minorHAnsi" w:cstheme="minorHAnsi"/>
          <w:b/>
        </w:rPr>
        <w:t>TEACHING   EXPERIENCES:</w:t>
      </w:r>
      <w:r w:rsidR="00545199">
        <w:rPr>
          <w:rFonts w:asciiTheme="minorHAnsi" w:hAnsiTheme="minorHAnsi" w:cstheme="minorHAnsi"/>
          <w:b/>
        </w:rPr>
        <w:t xml:space="preserve"> </w:t>
      </w:r>
      <w:r w:rsidRPr="00545199">
        <w:rPr>
          <w:rFonts w:asciiTheme="minorHAnsi" w:hAnsiTheme="minorHAnsi" w:cstheme="minorHAnsi"/>
          <w:b/>
        </w:rPr>
        <w:t>20years</w:t>
      </w:r>
    </w:p>
    <w:p w:rsidR="00545199" w:rsidRPr="00545199" w:rsidRDefault="00545199" w:rsidP="000F19F4">
      <w:pPr>
        <w:pStyle w:val="Default"/>
        <w:rPr>
          <w:rFonts w:asciiTheme="minorHAnsi" w:hAnsiTheme="minorHAnsi" w:cstheme="minorHAnsi"/>
          <w:b/>
        </w:rPr>
      </w:pPr>
    </w:p>
    <w:p w:rsidR="00545199" w:rsidRPr="00FA5B6C" w:rsidRDefault="00545199" w:rsidP="00545199">
      <w:pPr>
        <w:pStyle w:val="Default"/>
        <w:spacing w:line="240" w:lineRule="atLeast"/>
        <w:rPr>
          <w:rFonts w:asciiTheme="minorHAnsi" w:hAnsiTheme="minorHAnsi" w:cstheme="minorHAnsi"/>
          <w:bCs/>
        </w:rPr>
      </w:pPr>
      <w:r>
        <w:rPr>
          <w:rFonts w:asciiTheme="minorHAnsi" w:hAnsiTheme="minorHAnsi" w:cstheme="minorHAnsi"/>
          <w:bCs/>
        </w:rPr>
        <w:t>Currently working as Assistant Professor in Harsh vidya Mandir PG College Raisi Haridwar</w:t>
      </w:r>
    </w:p>
    <w:p w:rsidR="00CB7483" w:rsidRPr="00FA5B6C" w:rsidRDefault="00545199" w:rsidP="00545199">
      <w:pPr>
        <w:pStyle w:val="Default"/>
        <w:spacing w:line="240" w:lineRule="atLeast"/>
        <w:rPr>
          <w:rFonts w:asciiTheme="minorHAnsi" w:hAnsiTheme="minorHAnsi" w:cstheme="minorHAnsi"/>
        </w:rPr>
      </w:pPr>
      <w:r>
        <w:rPr>
          <w:rFonts w:asciiTheme="minorHAnsi" w:hAnsiTheme="minorHAnsi" w:cstheme="minorHAnsi"/>
        </w:rPr>
        <w:t xml:space="preserve">     </w:t>
      </w:r>
      <w:r w:rsidR="00CB7483" w:rsidRPr="00FA5B6C">
        <w:rPr>
          <w:rFonts w:asciiTheme="minorHAnsi" w:hAnsiTheme="minorHAnsi" w:cstheme="minorHAnsi"/>
        </w:rPr>
        <w:t xml:space="preserve">    </w:t>
      </w:r>
    </w:p>
    <w:p w:rsidR="00CB7483" w:rsidRPr="00FA5B6C" w:rsidRDefault="00545199" w:rsidP="00545199">
      <w:pPr>
        <w:pStyle w:val="Default"/>
        <w:spacing w:line="240" w:lineRule="atLeast"/>
        <w:rPr>
          <w:rFonts w:asciiTheme="minorHAnsi" w:hAnsiTheme="minorHAnsi" w:cstheme="minorHAnsi"/>
        </w:rPr>
      </w:pPr>
      <w:r>
        <w:rPr>
          <w:rFonts w:asciiTheme="minorHAnsi" w:hAnsiTheme="minorHAnsi" w:cstheme="minorHAnsi"/>
        </w:rPr>
        <w:t>Worked as</w:t>
      </w:r>
      <w:r w:rsidR="00CB7483" w:rsidRPr="00FA5B6C">
        <w:rPr>
          <w:rFonts w:asciiTheme="minorHAnsi" w:hAnsiTheme="minorHAnsi" w:cstheme="minorHAnsi"/>
        </w:rPr>
        <w:t xml:space="preserve"> as Associate Professor &amp; HOD in Department of Biotechnology( in UG &amp; PG) at SVSUniversity ,Meerut (August 2018-to  till date)</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Worked as Assistant Professor in Department of Science &amp;</w:t>
      </w:r>
      <w:r w:rsidR="00AE2849" w:rsidRPr="00FA5B6C">
        <w:rPr>
          <w:rFonts w:asciiTheme="minorHAnsi" w:hAnsiTheme="minorHAnsi" w:cstheme="minorHAnsi"/>
        </w:rPr>
        <w:t xml:space="preserve"> Humanities (</w:t>
      </w:r>
      <w:r w:rsidRPr="00FA5B6C">
        <w:rPr>
          <w:rFonts w:asciiTheme="minorHAnsi" w:hAnsiTheme="minorHAnsi" w:cstheme="minorHAnsi"/>
        </w:rPr>
        <w:t xml:space="preserve"> B.Tech) at SRM University NCR Campus (August 2013-to july2018)</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 xml:space="preserve">Worked as Sr.Lecturer  in Department of Biotechnology  (in UG, PG ), at  Meerut </w:t>
      </w:r>
      <w:r w:rsidRPr="00FA5B6C">
        <w:rPr>
          <w:rFonts w:asciiTheme="minorHAnsi" w:hAnsiTheme="minorHAnsi" w:cstheme="minorHAnsi"/>
          <w:bCs/>
        </w:rPr>
        <w:t>Institute of Engineering &amp; Technology (miet), Meerut, UP</w:t>
      </w:r>
      <w:r w:rsidRPr="00FA5B6C">
        <w:rPr>
          <w:rFonts w:asciiTheme="minorHAnsi" w:hAnsiTheme="minorHAnsi" w:cstheme="minorHAnsi"/>
        </w:rPr>
        <w:t xml:space="preserve"> (Sept 2007-to July2013)</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 xml:space="preserve">Worked as Lecturer in the Department of Biotechnology  (in UG, PG ), </w:t>
      </w:r>
      <w:r w:rsidRPr="00FA5B6C">
        <w:rPr>
          <w:rFonts w:asciiTheme="minorHAnsi" w:hAnsiTheme="minorHAnsi" w:cstheme="minorHAnsi"/>
          <w:bCs/>
        </w:rPr>
        <w:t>Institute of Applied Medicines &amp; Research ,Ghaziabad, UP</w:t>
      </w:r>
      <w:r w:rsidRPr="00FA5B6C">
        <w:rPr>
          <w:rFonts w:asciiTheme="minorHAnsi" w:hAnsiTheme="minorHAnsi" w:cstheme="minorHAnsi"/>
        </w:rPr>
        <w:t xml:space="preserve"> ( </w:t>
      </w:r>
      <w:r w:rsidRPr="00FA5B6C">
        <w:rPr>
          <w:rFonts w:asciiTheme="minorHAnsi" w:hAnsiTheme="minorHAnsi" w:cstheme="minorHAnsi"/>
          <w:bCs/>
        </w:rPr>
        <w:t>July</w:t>
      </w:r>
      <w:r w:rsidRPr="00FA5B6C">
        <w:rPr>
          <w:rFonts w:asciiTheme="minorHAnsi" w:hAnsiTheme="minorHAnsi" w:cstheme="minorHAnsi"/>
        </w:rPr>
        <w:t xml:space="preserve"> 2005-to August 2007)</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 xml:space="preserve">Worked as Lecturer in Department of  Botany (in UG, PG ) in  </w:t>
      </w:r>
      <w:r w:rsidRPr="00FA5B6C">
        <w:rPr>
          <w:rFonts w:asciiTheme="minorHAnsi" w:hAnsiTheme="minorHAnsi" w:cstheme="minorHAnsi"/>
          <w:bCs/>
        </w:rPr>
        <w:t>Ch.Chotu Ram D(P.G) College Muzaffarnagar (</w:t>
      </w:r>
      <w:r w:rsidRPr="00FA5B6C">
        <w:rPr>
          <w:rFonts w:asciiTheme="minorHAnsi" w:hAnsiTheme="minorHAnsi" w:cstheme="minorHAnsi"/>
        </w:rPr>
        <w:t xml:space="preserve"> 2003 to 2005)</w:t>
      </w:r>
    </w:p>
    <w:p w:rsidR="00CB7483" w:rsidRPr="00FA5B6C" w:rsidRDefault="00CB7483" w:rsidP="000F19F4">
      <w:pPr>
        <w:pStyle w:val="Default"/>
        <w:rPr>
          <w:rFonts w:asciiTheme="minorHAnsi" w:hAnsiTheme="minorHAnsi" w:cstheme="minorHAnsi"/>
        </w:rPr>
      </w:pPr>
    </w:p>
    <w:p w:rsidR="00CB7483" w:rsidRPr="00FA5B6C" w:rsidRDefault="00AC30E1" w:rsidP="000F19F4">
      <w:pPr>
        <w:pStyle w:val="Default"/>
        <w:rPr>
          <w:rFonts w:asciiTheme="minorHAnsi" w:hAnsiTheme="minorHAnsi" w:cstheme="minorHAnsi"/>
          <w:b/>
          <w:bCs/>
          <w:sz w:val="28"/>
        </w:rPr>
      </w:pPr>
      <w:r w:rsidRPr="00FA5B6C">
        <w:rPr>
          <w:rFonts w:asciiTheme="minorHAnsi" w:hAnsiTheme="minorHAnsi" w:cstheme="minorHAnsi"/>
          <w:b/>
          <w:bCs/>
        </w:rPr>
        <w:t>EDUCATIONAL QUALIFICATION</w:t>
      </w:r>
    </w:p>
    <w:tbl>
      <w:tblPr>
        <w:tblW w:w="9720" w:type="dxa"/>
        <w:tblInd w:w="-60" w:type="dxa"/>
        <w:tblLayout w:type="fixed"/>
        <w:tblCellMar>
          <w:left w:w="120" w:type="dxa"/>
          <w:right w:w="120" w:type="dxa"/>
        </w:tblCellMar>
        <w:tblLook w:val="0000"/>
      </w:tblPr>
      <w:tblGrid>
        <w:gridCol w:w="1800"/>
        <w:gridCol w:w="1080"/>
        <w:gridCol w:w="1800"/>
        <w:gridCol w:w="2700"/>
        <w:gridCol w:w="900"/>
        <w:gridCol w:w="1440"/>
      </w:tblGrid>
      <w:tr w:rsidR="00CB7483" w:rsidRPr="00FA5B6C">
        <w:tc>
          <w:tcPr>
            <w:tcW w:w="1800" w:type="dxa"/>
            <w:tcBorders>
              <w:top w:val="single" w:sz="6" w:space="0" w:color="auto"/>
              <w:left w:val="single" w:sz="6" w:space="0" w:color="auto"/>
              <w:bottom w:val="single" w:sz="6" w:space="0" w:color="auto"/>
              <w:right w:val="single" w:sz="6" w:space="0" w:color="auto"/>
            </w:tcBorders>
          </w:tcPr>
          <w:p w:rsidR="00CB7483" w:rsidRPr="00FA5B6C" w:rsidRDefault="00CB7483" w:rsidP="000F19F4">
            <w:pPr>
              <w:pStyle w:val="Default"/>
              <w:rPr>
                <w:rFonts w:asciiTheme="minorHAnsi" w:hAnsiTheme="minorHAnsi" w:cstheme="minorHAnsi"/>
                <w:bCs/>
                <w:spacing w:val="-2"/>
                <w:szCs w:val="18"/>
              </w:rPr>
            </w:pPr>
            <w:r w:rsidRPr="00FA5B6C">
              <w:rPr>
                <w:rFonts w:asciiTheme="minorHAnsi" w:hAnsiTheme="minorHAnsi" w:cstheme="minorHAnsi"/>
                <w:bCs/>
                <w:spacing w:val="-2"/>
                <w:szCs w:val="18"/>
              </w:rPr>
              <w:t>PRIVATE Course/Degree</w:t>
            </w:r>
          </w:p>
        </w:tc>
        <w:tc>
          <w:tcPr>
            <w:tcW w:w="1080" w:type="dxa"/>
            <w:tcBorders>
              <w:top w:val="single" w:sz="6" w:space="0" w:color="auto"/>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szCs w:val="18"/>
              </w:rPr>
            </w:pPr>
            <w:r w:rsidRPr="00FA5B6C">
              <w:rPr>
                <w:rFonts w:asciiTheme="minorHAnsi" w:hAnsiTheme="minorHAnsi" w:cstheme="minorHAnsi"/>
                <w:spacing w:val="-2"/>
                <w:szCs w:val="18"/>
              </w:rPr>
              <w:t xml:space="preserve">Year </w:t>
            </w:r>
          </w:p>
        </w:tc>
        <w:tc>
          <w:tcPr>
            <w:tcW w:w="1800" w:type="dxa"/>
            <w:tcBorders>
              <w:top w:val="single" w:sz="6" w:space="0" w:color="auto"/>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szCs w:val="18"/>
              </w:rPr>
            </w:pPr>
            <w:r w:rsidRPr="00FA5B6C">
              <w:rPr>
                <w:rFonts w:asciiTheme="minorHAnsi" w:hAnsiTheme="minorHAnsi" w:cstheme="minorHAnsi"/>
                <w:spacing w:val="-2"/>
                <w:szCs w:val="18"/>
              </w:rPr>
              <w:t>Board/Univ.</w:t>
            </w:r>
          </w:p>
        </w:tc>
        <w:tc>
          <w:tcPr>
            <w:tcW w:w="2700" w:type="dxa"/>
            <w:tcBorders>
              <w:top w:val="single" w:sz="6" w:space="0" w:color="auto"/>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szCs w:val="18"/>
              </w:rPr>
            </w:pPr>
            <w:r w:rsidRPr="00FA5B6C">
              <w:rPr>
                <w:rFonts w:asciiTheme="minorHAnsi" w:hAnsiTheme="minorHAnsi" w:cstheme="minorHAnsi"/>
                <w:spacing w:val="-2"/>
                <w:szCs w:val="18"/>
              </w:rPr>
              <w:t>Subject/Specialisation</w:t>
            </w:r>
          </w:p>
        </w:tc>
        <w:tc>
          <w:tcPr>
            <w:tcW w:w="900" w:type="dxa"/>
            <w:tcBorders>
              <w:top w:val="single" w:sz="6" w:space="0" w:color="auto"/>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szCs w:val="18"/>
              </w:rPr>
            </w:pPr>
            <w:r w:rsidRPr="00FA5B6C">
              <w:rPr>
                <w:rFonts w:asciiTheme="minorHAnsi" w:hAnsiTheme="minorHAnsi" w:cstheme="minorHAnsi"/>
                <w:spacing w:val="-2"/>
                <w:szCs w:val="18"/>
              </w:rPr>
              <w:t>% Marks</w:t>
            </w:r>
          </w:p>
        </w:tc>
        <w:tc>
          <w:tcPr>
            <w:tcW w:w="1440" w:type="dxa"/>
            <w:tcBorders>
              <w:top w:val="single" w:sz="6" w:space="0" w:color="auto"/>
              <w:bottom w:val="single" w:sz="6" w:space="0" w:color="auto"/>
              <w:right w:val="single" w:sz="6" w:space="0" w:color="auto"/>
            </w:tcBorders>
          </w:tcPr>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Div./Class</w:t>
            </w:r>
          </w:p>
        </w:tc>
      </w:tr>
      <w:tr w:rsidR="00CB7483" w:rsidRPr="00FA5B6C">
        <w:tc>
          <w:tcPr>
            <w:tcW w:w="1800" w:type="dxa"/>
            <w:tcBorders>
              <w:left w:val="single" w:sz="6" w:space="0" w:color="auto"/>
              <w:right w:val="single" w:sz="6" w:space="0" w:color="auto"/>
            </w:tcBorders>
          </w:tcPr>
          <w:p w:rsidR="00CB7483" w:rsidRPr="00FA5B6C" w:rsidRDefault="000159BD" w:rsidP="000F19F4">
            <w:pPr>
              <w:pStyle w:val="Default"/>
              <w:rPr>
                <w:rFonts w:asciiTheme="minorHAnsi" w:hAnsiTheme="minorHAnsi" w:cstheme="minorHAnsi"/>
                <w:spacing w:val="-2"/>
              </w:rPr>
            </w:pPr>
            <w:r w:rsidRPr="000159BD">
              <w:rPr>
                <w:rFonts w:asciiTheme="minorHAnsi" w:hAnsiTheme="minorHAnsi" w:cstheme="minorHAnsi"/>
                <w:spacing w:val="-2"/>
                <w:sz w:val="20"/>
                <w:lang w:val="en-US"/>
              </w:rPr>
              <w:pict>
                <v:line id="Lines 5" o:spid="_x0000_s1029" style="position:absolute;z-index:251657216;mso-position-horizontal-relative:text;mso-position-vertical-relative:text" from="-6pt,.45pt" to="480pt,.45pt"/>
              </w:pict>
            </w:r>
            <w:r w:rsidR="00CB7483" w:rsidRPr="00FA5B6C">
              <w:rPr>
                <w:rFonts w:asciiTheme="minorHAnsi" w:hAnsiTheme="minorHAnsi" w:cstheme="minorHAnsi"/>
                <w:spacing w:val="-2"/>
              </w:rPr>
              <w:t>High School</w:t>
            </w:r>
          </w:p>
        </w:tc>
        <w:tc>
          <w:tcPr>
            <w:tcW w:w="1080" w:type="dxa"/>
            <w:tcBorders>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1991</w:t>
            </w:r>
          </w:p>
        </w:tc>
        <w:tc>
          <w:tcPr>
            <w:tcW w:w="1800" w:type="dxa"/>
            <w:tcBorders>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U.P.Board/R.G. College, Meerut</w:t>
            </w:r>
          </w:p>
        </w:tc>
        <w:tc>
          <w:tcPr>
            <w:tcW w:w="2700" w:type="dxa"/>
            <w:tcBorders>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English, Hindi,Math Science.,S.St. Biology</w:t>
            </w:r>
          </w:p>
        </w:tc>
        <w:tc>
          <w:tcPr>
            <w:tcW w:w="900" w:type="dxa"/>
            <w:tcBorders>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62.0</w:t>
            </w:r>
          </w:p>
        </w:tc>
        <w:tc>
          <w:tcPr>
            <w:tcW w:w="1440" w:type="dxa"/>
            <w:tcBorders>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First</w:t>
            </w:r>
          </w:p>
        </w:tc>
      </w:tr>
      <w:tr w:rsidR="00CB7483" w:rsidRPr="00FA5B6C">
        <w:tc>
          <w:tcPr>
            <w:tcW w:w="1800" w:type="dxa"/>
            <w:tcBorders>
              <w:left w:val="single" w:sz="6" w:space="0" w:color="auto"/>
              <w:right w:val="single" w:sz="6" w:space="0" w:color="auto"/>
            </w:tcBorders>
          </w:tcPr>
          <w:p w:rsidR="00CB7483" w:rsidRPr="00FA5B6C" w:rsidRDefault="000159BD" w:rsidP="000F19F4">
            <w:pPr>
              <w:pStyle w:val="Default"/>
              <w:rPr>
                <w:rFonts w:asciiTheme="minorHAnsi" w:hAnsiTheme="minorHAnsi" w:cstheme="minorHAnsi"/>
                <w:spacing w:val="-2"/>
              </w:rPr>
            </w:pPr>
            <w:r w:rsidRPr="000159BD">
              <w:rPr>
                <w:rFonts w:asciiTheme="minorHAnsi" w:hAnsiTheme="minorHAnsi" w:cstheme="minorHAnsi"/>
                <w:spacing w:val="-2"/>
                <w:sz w:val="20"/>
                <w:lang w:val="en-US"/>
              </w:rPr>
              <w:pict>
                <v:line id="Lines 6" o:spid="_x0000_s1030" style="position:absolute;z-index:251659264;mso-position-horizontal-relative:text;mso-position-vertical-relative:text" from="-6pt,26.9pt" to="480pt,26.9pt"/>
              </w:pict>
            </w:r>
            <w:r w:rsidRPr="000159BD">
              <w:rPr>
                <w:rFonts w:asciiTheme="minorHAnsi" w:hAnsiTheme="minorHAnsi" w:cstheme="minorHAnsi"/>
                <w:spacing w:val="-2"/>
                <w:sz w:val="20"/>
                <w:lang w:val="en-US"/>
              </w:rPr>
              <w:pict>
                <v:line id="Lines 7" o:spid="_x0000_s1031" style="position:absolute;z-index:251658240;mso-position-horizontal-relative:text;mso-position-vertical-relative:text" from="-6pt,-.1pt" to="480pt,-.1pt"/>
              </w:pict>
            </w:r>
            <w:r w:rsidR="00CB7483" w:rsidRPr="00FA5B6C">
              <w:rPr>
                <w:rFonts w:asciiTheme="minorHAnsi" w:hAnsiTheme="minorHAnsi" w:cstheme="minorHAnsi"/>
                <w:spacing w:val="-2"/>
              </w:rPr>
              <w:t xml:space="preserve">Higher Secondary  </w:t>
            </w:r>
          </w:p>
        </w:tc>
        <w:tc>
          <w:tcPr>
            <w:tcW w:w="1080" w:type="dxa"/>
            <w:tcBorders>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1993</w:t>
            </w:r>
          </w:p>
        </w:tc>
        <w:tc>
          <w:tcPr>
            <w:tcW w:w="1800" w:type="dxa"/>
            <w:tcBorders>
              <w:right w:val="single" w:sz="6" w:space="0" w:color="auto"/>
            </w:tcBorders>
          </w:tcPr>
          <w:p w:rsidR="00CB7483" w:rsidRPr="00FA5B6C" w:rsidRDefault="00FA5B6C" w:rsidP="000F19F4">
            <w:pPr>
              <w:pStyle w:val="Default"/>
              <w:rPr>
                <w:rFonts w:asciiTheme="minorHAnsi" w:hAnsiTheme="minorHAnsi" w:cstheme="minorHAnsi"/>
                <w:spacing w:val="-2"/>
              </w:rPr>
            </w:pPr>
            <w:r>
              <w:rPr>
                <w:rFonts w:asciiTheme="minorHAnsi" w:hAnsiTheme="minorHAnsi" w:cstheme="minorHAnsi"/>
                <w:spacing w:val="-2"/>
              </w:rPr>
              <w:t>U.P.Board/R.G. College</w:t>
            </w:r>
            <w:r w:rsidR="00CB7483" w:rsidRPr="00FA5B6C">
              <w:rPr>
                <w:rFonts w:asciiTheme="minorHAnsi" w:hAnsiTheme="minorHAnsi" w:cstheme="minorHAnsi"/>
                <w:spacing w:val="-2"/>
              </w:rPr>
              <w:t>,Meerut.</w:t>
            </w:r>
          </w:p>
        </w:tc>
        <w:tc>
          <w:tcPr>
            <w:tcW w:w="2700" w:type="dxa"/>
            <w:tcBorders>
              <w:right w:val="single" w:sz="6" w:space="0" w:color="auto"/>
            </w:tcBorders>
          </w:tcPr>
          <w:p w:rsidR="00FA5B6C"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English, Hindi Physics, Chemistry, Biology</w:t>
            </w:r>
          </w:p>
        </w:tc>
        <w:tc>
          <w:tcPr>
            <w:tcW w:w="900" w:type="dxa"/>
            <w:tcBorders>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59.7</w:t>
            </w:r>
          </w:p>
        </w:tc>
        <w:tc>
          <w:tcPr>
            <w:tcW w:w="1440" w:type="dxa"/>
            <w:tcBorders>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second</w:t>
            </w:r>
          </w:p>
        </w:tc>
      </w:tr>
      <w:tr w:rsidR="00CB7483" w:rsidRPr="00FA5B6C">
        <w:tc>
          <w:tcPr>
            <w:tcW w:w="1800" w:type="dxa"/>
            <w:tcBorders>
              <w:left w:val="single" w:sz="6" w:space="0" w:color="auto"/>
              <w:right w:val="single" w:sz="6" w:space="0" w:color="auto"/>
            </w:tcBorders>
          </w:tcPr>
          <w:p w:rsidR="00CB7483" w:rsidRPr="00FA5B6C" w:rsidRDefault="000159BD" w:rsidP="000F19F4">
            <w:pPr>
              <w:pStyle w:val="Default"/>
              <w:rPr>
                <w:rFonts w:asciiTheme="minorHAnsi" w:hAnsiTheme="minorHAnsi" w:cstheme="minorHAnsi"/>
                <w:spacing w:val="-2"/>
              </w:rPr>
            </w:pPr>
            <w:r w:rsidRPr="000159BD">
              <w:rPr>
                <w:rFonts w:asciiTheme="minorHAnsi" w:hAnsiTheme="minorHAnsi" w:cstheme="minorHAnsi"/>
                <w:spacing w:val="-2"/>
                <w:sz w:val="20"/>
                <w:lang w:val="en-US"/>
              </w:rPr>
              <w:pict>
                <v:line id="Lines 8" o:spid="_x0000_s1032" style="position:absolute;z-index:251660288;mso-position-horizontal-relative:text;mso-position-vertical-relative:text" from="-6pt,26.3pt" to="480pt,26.3pt"/>
              </w:pict>
            </w:r>
            <w:r w:rsidR="00CB7483" w:rsidRPr="00FA5B6C">
              <w:rPr>
                <w:rFonts w:asciiTheme="minorHAnsi" w:hAnsiTheme="minorHAnsi" w:cstheme="minorHAnsi"/>
                <w:spacing w:val="-2"/>
              </w:rPr>
              <w:t>B.Sc.</w:t>
            </w:r>
          </w:p>
        </w:tc>
        <w:tc>
          <w:tcPr>
            <w:tcW w:w="1080" w:type="dxa"/>
            <w:tcBorders>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1996</w:t>
            </w:r>
          </w:p>
        </w:tc>
        <w:tc>
          <w:tcPr>
            <w:tcW w:w="1800" w:type="dxa"/>
            <w:tcBorders>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C.C.S.University, Meerut</w:t>
            </w:r>
          </w:p>
        </w:tc>
        <w:tc>
          <w:tcPr>
            <w:tcW w:w="2700" w:type="dxa"/>
            <w:tcBorders>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 xml:space="preserve">Botany, Zoology, </w:t>
            </w:r>
          </w:p>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Chemistry.</w:t>
            </w:r>
          </w:p>
        </w:tc>
        <w:tc>
          <w:tcPr>
            <w:tcW w:w="900" w:type="dxa"/>
            <w:tcBorders>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67.0</w:t>
            </w:r>
          </w:p>
        </w:tc>
        <w:tc>
          <w:tcPr>
            <w:tcW w:w="1440" w:type="dxa"/>
            <w:tcBorders>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First</w:t>
            </w:r>
          </w:p>
        </w:tc>
      </w:tr>
      <w:tr w:rsidR="00CB7483" w:rsidRPr="00FA5B6C">
        <w:tc>
          <w:tcPr>
            <w:tcW w:w="1800" w:type="dxa"/>
            <w:tcBorders>
              <w:left w:val="single" w:sz="6" w:space="0" w:color="auto"/>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M.Sc.</w:t>
            </w:r>
          </w:p>
        </w:tc>
        <w:tc>
          <w:tcPr>
            <w:tcW w:w="1080" w:type="dxa"/>
            <w:tcBorders>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1998</w:t>
            </w:r>
          </w:p>
        </w:tc>
        <w:tc>
          <w:tcPr>
            <w:tcW w:w="1800" w:type="dxa"/>
            <w:tcBorders>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C.C.S.University, Meerut</w:t>
            </w:r>
          </w:p>
        </w:tc>
        <w:tc>
          <w:tcPr>
            <w:tcW w:w="2700" w:type="dxa"/>
            <w:tcBorders>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Botany</w:t>
            </w:r>
          </w:p>
        </w:tc>
        <w:tc>
          <w:tcPr>
            <w:tcW w:w="900" w:type="dxa"/>
            <w:tcBorders>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70.1</w:t>
            </w:r>
          </w:p>
        </w:tc>
        <w:tc>
          <w:tcPr>
            <w:tcW w:w="1440" w:type="dxa"/>
            <w:tcBorders>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First</w:t>
            </w:r>
          </w:p>
        </w:tc>
      </w:tr>
      <w:tr w:rsidR="00CB7483" w:rsidRPr="00FA5B6C">
        <w:trPr>
          <w:trHeight w:val="65"/>
        </w:trPr>
        <w:tc>
          <w:tcPr>
            <w:tcW w:w="1800" w:type="dxa"/>
            <w:tcBorders>
              <w:left w:val="single" w:sz="6" w:space="0" w:color="auto"/>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Ph.D.</w:t>
            </w:r>
          </w:p>
        </w:tc>
        <w:tc>
          <w:tcPr>
            <w:tcW w:w="1080" w:type="dxa"/>
            <w:tcBorders>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2002</w:t>
            </w:r>
          </w:p>
        </w:tc>
        <w:tc>
          <w:tcPr>
            <w:tcW w:w="1800" w:type="dxa"/>
            <w:tcBorders>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C.C.S.University, Meerut</w:t>
            </w:r>
          </w:p>
        </w:tc>
        <w:tc>
          <w:tcPr>
            <w:tcW w:w="2700" w:type="dxa"/>
            <w:tcBorders>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Cytogenetics</w:t>
            </w:r>
          </w:p>
        </w:tc>
        <w:tc>
          <w:tcPr>
            <w:tcW w:w="900" w:type="dxa"/>
            <w:tcBorders>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2002-</w:t>
            </w:r>
          </w:p>
        </w:tc>
        <w:tc>
          <w:tcPr>
            <w:tcW w:w="1440" w:type="dxa"/>
            <w:tcBorders>
              <w:bottom w:val="single" w:sz="6" w:space="0" w:color="auto"/>
              <w:right w:val="single" w:sz="6" w:space="0" w:color="auto"/>
            </w:tcBorders>
          </w:tcPr>
          <w:p w:rsidR="00CB7483" w:rsidRPr="00FA5B6C" w:rsidRDefault="00CB7483" w:rsidP="000F19F4">
            <w:pPr>
              <w:pStyle w:val="Default"/>
              <w:rPr>
                <w:rFonts w:asciiTheme="minorHAnsi" w:hAnsiTheme="minorHAnsi" w:cstheme="minorHAnsi"/>
                <w:spacing w:val="-2"/>
              </w:rPr>
            </w:pPr>
            <w:r w:rsidRPr="00FA5B6C">
              <w:rPr>
                <w:rFonts w:asciiTheme="minorHAnsi" w:hAnsiTheme="minorHAnsi" w:cstheme="minorHAnsi"/>
                <w:spacing w:val="-2"/>
              </w:rPr>
              <w:t>Awarded</w:t>
            </w:r>
          </w:p>
        </w:tc>
      </w:tr>
    </w:tbl>
    <w:p w:rsidR="00CB7483" w:rsidRPr="00FA5B6C" w:rsidRDefault="00CB7483" w:rsidP="000F19F4">
      <w:pPr>
        <w:pStyle w:val="Default"/>
        <w:rPr>
          <w:rFonts w:asciiTheme="minorHAnsi" w:hAnsiTheme="minorHAnsi" w:cstheme="minorHAnsi"/>
        </w:rPr>
      </w:pP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bCs/>
        </w:rPr>
        <w:t>(i)M.Sc. Paper Theoretical</w:t>
      </w:r>
      <w:r w:rsidRPr="00FA5B6C">
        <w:rPr>
          <w:rFonts w:asciiTheme="minorHAnsi" w:hAnsiTheme="minorHAnsi" w:cstheme="minorHAnsi"/>
        </w:rPr>
        <w:tab/>
        <w:t>:</w:t>
      </w:r>
      <w:r w:rsidRPr="00FA5B6C">
        <w:rPr>
          <w:rFonts w:asciiTheme="minorHAnsi" w:hAnsiTheme="minorHAnsi" w:cstheme="minorHAnsi"/>
        </w:rPr>
        <w:tab/>
        <w:t xml:space="preserve">Genetics, Ecology, Phycology  and Mycology Cell Biology, Gymnosperm &amp; Pteridophytes   ,Plant metabolism </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Biochemistry, Plant breeding&amp;</w:t>
      </w:r>
      <w:r w:rsidRPr="00FA5B6C">
        <w:rPr>
          <w:rFonts w:asciiTheme="minorHAnsi" w:hAnsiTheme="minorHAnsi" w:cstheme="minorHAnsi"/>
        </w:rPr>
        <w:tab/>
        <w:t xml:space="preserve"> Biometrics </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lastRenderedPageBreak/>
        <w:tab/>
      </w:r>
      <w:r w:rsidRPr="00FA5B6C">
        <w:rPr>
          <w:rFonts w:asciiTheme="minorHAnsi" w:hAnsiTheme="minorHAnsi" w:cstheme="minorHAnsi"/>
        </w:rPr>
        <w:tab/>
        <w:t>Embryology, Cytology, Plant Physiology</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ab/>
      </w:r>
      <w:r w:rsidRPr="00FA5B6C">
        <w:rPr>
          <w:rFonts w:asciiTheme="minorHAnsi" w:hAnsiTheme="minorHAnsi" w:cstheme="minorHAnsi"/>
        </w:rPr>
        <w:tab/>
        <w:t>Plant Pathology, Economic Botany</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bCs/>
        </w:rPr>
        <w:t xml:space="preserve">      (ii) M.Sc. Practical</w:t>
      </w:r>
      <w:r w:rsidRPr="00FA5B6C">
        <w:rPr>
          <w:rFonts w:asciiTheme="minorHAnsi" w:hAnsiTheme="minorHAnsi" w:cstheme="minorHAnsi"/>
        </w:rPr>
        <w:tab/>
        <w:t>:</w:t>
      </w:r>
      <w:r w:rsidRPr="00FA5B6C">
        <w:rPr>
          <w:rFonts w:asciiTheme="minorHAnsi" w:hAnsiTheme="minorHAnsi" w:cstheme="minorHAnsi"/>
        </w:rPr>
        <w:tab/>
        <w:t xml:space="preserve">Cytological Analysis, </w:t>
      </w:r>
      <w:r w:rsidR="00CB5A4D" w:rsidRPr="00FA5B6C">
        <w:rPr>
          <w:rFonts w:asciiTheme="minorHAnsi" w:hAnsiTheme="minorHAnsi" w:cstheme="minorHAnsi"/>
        </w:rPr>
        <w:t>temporary</w:t>
      </w:r>
      <w:r w:rsidRPr="00FA5B6C">
        <w:rPr>
          <w:rFonts w:asciiTheme="minorHAnsi" w:hAnsiTheme="minorHAnsi" w:cstheme="minorHAnsi"/>
        </w:rPr>
        <w:t xml:space="preserve"> and         permanent slide </w:t>
      </w:r>
      <w:r w:rsidR="00CB5A4D" w:rsidRPr="00FA5B6C">
        <w:rPr>
          <w:rFonts w:asciiTheme="minorHAnsi" w:hAnsiTheme="minorHAnsi" w:cstheme="minorHAnsi"/>
        </w:rPr>
        <w:t>preparation,</w:t>
      </w:r>
      <w:r w:rsidRPr="00FA5B6C">
        <w:rPr>
          <w:rFonts w:asciiTheme="minorHAnsi" w:hAnsiTheme="minorHAnsi" w:cstheme="minorHAnsi"/>
        </w:rPr>
        <w:t xml:space="preserve"> </w:t>
      </w:r>
      <w:r w:rsidR="00CB5A4D" w:rsidRPr="00FA5B6C">
        <w:rPr>
          <w:rFonts w:asciiTheme="minorHAnsi" w:hAnsiTheme="minorHAnsi" w:cstheme="minorHAnsi"/>
        </w:rPr>
        <w:t>Chromatography,</w:t>
      </w:r>
      <w:r w:rsidRPr="00FA5B6C">
        <w:rPr>
          <w:rFonts w:asciiTheme="minorHAnsi" w:hAnsiTheme="minorHAnsi" w:cstheme="minorHAnsi"/>
        </w:rPr>
        <w:t xml:space="preserve"> Basics of Tissue Culture &amp; microbiology Microtomy.</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 xml:space="preserve">. </w:t>
      </w:r>
    </w:p>
    <w:p w:rsidR="00CB7483" w:rsidRPr="00FA5B6C" w:rsidRDefault="000159BD" w:rsidP="000F19F4">
      <w:pPr>
        <w:pStyle w:val="Default"/>
        <w:rPr>
          <w:rFonts w:asciiTheme="minorHAnsi" w:hAnsiTheme="minorHAnsi" w:cstheme="minorHAnsi"/>
          <w:i/>
        </w:rPr>
      </w:pPr>
      <w:r w:rsidRPr="000159BD">
        <w:rPr>
          <w:rFonts w:asciiTheme="minorHAnsi" w:hAnsiTheme="minorHAnsi" w:cstheme="minorHAnsi"/>
          <w:sz w:val="28"/>
          <w:szCs w:val="28"/>
          <w:lang w:val="en-US"/>
        </w:rPr>
        <w:pict>
          <v:line id="Lines 9" o:spid="_x0000_s1033" style="position:absolute;flip:y;z-index:251656192" from="4in,-7.8pt" to="4in,1.2pt"/>
        </w:pict>
      </w:r>
      <w:r w:rsidR="00CB7483" w:rsidRPr="00FA5B6C">
        <w:rPr>
          <w:rFonts w:asciiTheme="minorHAnsi" w:hAnsiTheme="minorHAnsi" w:cstheme="minorHAnsi"/>
          <w:sz w:val="28"/>
          <w:szCs w:val="28"/>
        </w:rPr>
        <w:t xml:space="preserve">DOCTOR OF PHILOSOPHY  </w:t>
      </w:r>
      <w:r w:rsidR="00CB7483" w:rsidRPr="00FA5B6C">
        <w:rPr>
          <w:rFonts w:asciiTheme="minorHAnsi" w:hAnsiTheme="minorHAnsi" w:cstheme="minorHAnsi"/>
        </w:rPr>
        <w:t>(Ph.D. IN SCIENCE)</w:t>
      </w: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i/>
        </w:rPr>
        <w:t>Title</w:t>
      </w:r>
      <w:r w:rsidRPr="00FA5B6C">
        <w:rPr>
          <w:rFonts w:asciiTheme="minorHAnsi" w:hAnsiTheme="minorHAnsi" w:cstheme="minorHAnsi"/>
          <w:i/>
        </w:rPr>
        <w:tab/>
      </w:r>
      <w:r w:rsidRPr="00FA5B6C">
        <w:rPr>
          <w:rFonts w:asciiTheme="minorHAnsi" w:hAnsiTheme="minorHAnsi" w:cstheme="minorHAnsi"/>
        </w:rPr>
        <w:t>:</w:t>
      </w:r>
      <w:r w:rsidRPr="00FA5B6C">
        <w:rPr>
          <w:rFonts w:asciiTheme="minorHAnsi" w:hAnsiTheme="minorHAnsi" w:cstheme="minorHAnsi"/>
        </w:rPr>
        <w:tab/>
      </w:r>
      <w:r w:rsidRPr="00FA5B6C">
        <w:rPr>
          <w:rFonts w:asciiTheme="minorHAnsi" w:hAnsiTheme="minorHAnsi" w:cstheme="minorHAnsi"/>
          <w:sz w:val="28"/>
          <w:szCs w:val="28"/>
        </w:rPr>
        <w:t>“Analysis of inheritance for tolerance to Cr</w:t>
      </w:r>
      <w:r w:rsidRPr="00FA5B6C">
        <w:rPr>
          <w:rFonts w:asciiTheme="minorHAnsi" w:hAnsiTheme="minorHAnsi" w:cstheme="minorHAnsi"/>
          <w:sz w:val="28"/>
          <w:szCs w:val="28"/>
          <w:vertAlign w:val="superscript"/>
        </w:rPr>
        <w:t>+6</w:t>
      </w:r>
      <w:r w:rsidRPr="00FA5B6C">
        <w:rPr>
          <w:rFonts w:asciiTheme="minorHAnsi" w:hAnsiTheme="minorHAnsi" w:cstheme="minorHAnsi"/>
          <w:sz w:val="28"/>
          <w:szCs w:val="28"/>
        </w:rPr>
        <w:t xml:space="preserve"> and Cd in Barley”</w:t>
      </w:r>
      <w:r w:rsidRPr="00FA5B6C">
        <w:rPr>
          <w:rFonts w:asciiTheme="minorHAnsi" w:hAnsiTheme="minorHAnsi" w:cstheme="minorHAnsi"/>
          <w:bCs/>
          <w:i/>
        </w:rPr>
        <w:t xml:space="preserve"> </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i/>
        </w:rPr>
        <w:t>University</w:t>
      </w:r>
      <w:r w:rsidRPr="00FA5B6C">
        <w:rPr>
          <w:rFonts w:asciiTheme="minorHAnsi" w:hAnsiTheme="minorHAnsi" w:cstheme="minorHAnsi"/>
          <w:i/>
        </w:rPr>
        <w:tab/>
      </w:r>
      <w:r w:rsidRPr="00FA5B6C">
        <w:rPr>
          <w:rFonts w:asciiTheme="minorHAnsi" w:hAnsiTheme="minorHAnsi" w:cstheme="minorHAnsi"/>
        </w:rPr>
        <w:t>:</w:t>
      </w:r>
      <w:r w:rsidRPr="00FA5B6C">
        <w:rPr>
          <w:rFonts w:asciiTheme="minorHAnsi" w:hAnsiTheme="minorHAnsi" w:cstheme="minorHAnsi"/>
        </w:rPr>
        <w:tab/>
        <w:t>CCS University , Meerut</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bCs/>
          <w:i/>
          <w:iCs/>
        </w:rPr>
        <w:t>Place of work</w:t>
      </w:r>
      <w:r w:rsidRPr="00FA5B6C">
        <w:rPr>
          <w:rFonts w:asciiTheme="minorHAnsi" w:hAnsiTheme="minorHAnsi" w:cstheme="minorHAnsi"/>
        </w:rPr>
        <w:t xml:space="preserve">     </w:t>
      </w:r>
      <w:r w:rsidRPr="00FA5B6C">
        <w:rPr>
          <w:rFonts w:asciiTheme="minorHAnsi" w:hAnsiTheme="minorHAnsi" w:cstheme="minorHAnsi"/>
          <w:bCs/>
        </w:rPr>
        <w:t>:</w:t>
      </w:r>
      <w:r w:rsidRPr="00FA5B6C">
        <w:rPr>
          <w:rFonts w:asciiTheme="minorHAnsi" w:hAnsiTheme="minorHAnsi" w:cstheme="minorHAnsi"/>
        </w:rPr>
        <w:t xml:space="preserve">     CCS University Campus, </w:t>
      </w:r>
      <w:r w:rsidR="00CB5A4D" w:rsidRPr="00FA5B6C">
        <w:rPr>
          <w:rFonts w:asciiTheme="minorHAnsi" w:hAnsiTheme="minorHAnsi" w:cstheme="minorHAnsi"/>
        </w:rPr>
        <w:t>Cytogenetic</w:t>
      </w:r>
      <w:r w:rsidRPr="00FA5B6C">
        <w:rPr>
          <w:rFonts w:asciiTheme="minorHAnsi" w:hAnsiTheme="minorHAnsi" w:cstheme="minorHAnsi"/>
        </w:rPr>
        <w:t xml:space="preserve"> lab, Meerut</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i/>
        </w:rPr>
        <w:t>Guidance</w:t>
      </w:r>
      <w:r w:rsidRPr="00FA5B6C">
        <w:rPr>
          <w:rFonts w:asciiTheme="minorHAnsi" w:hAnsiTheme="minorHAnsi" w:cstheme="minorHAnsi"/>
        </w:rPr>
        <w:tab/>
        <w:t>:</w:t>
      </w:r>
      <w:r w:rsidRPr="00FA5B6C">
        <w:rPr>
          <w:rFonts w:asciiTheme="minorHAnsi" w:hAnsiTheme="minorHAnsi" w:cstheme="minorHAnsi"/>
        </w:rPr>
        <w:tab/>
        <w:t>Prof. A.K.</w:t>
      </w:r>
      <w:r w:rsidR="00CB5A4D" w:rsidRPr="00FA5B6C">
        <w:rPr>
          <w:rFonts w:asciiTheme="minorHAnsi" w:hAnsiTheme="minorHAnsi" w:cstheme="minorHAnsi"/>
        </w:rPr>
        <w:t xml:space="preserve"> </w:t>
      </w:r>
      <w:r w:rsidRPr="00FA5B6C">
        <w:rPr>
          <w:rFonts w:asciiTheme="minorHAnsi" w:hAnsiTheme="minorHAnsi" w:cstheme="minorHAnsi"/>
        </w:rPr>
        <w:t>Srivastava</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i/>
        </w:rPr>
        <w:t>Submission</w:t>
      </w:r>
      <w:r w:rsidRPr="00FA5B6C">
        <w:rPr>
          <w:rFonts w:asciiTheme="minorHAnsi" w:hAnsiTheme="minorHAnsi" w:cstheme="minorHAnsi"/>
        </w:rPr>
        <w:tab/>
        <w:t>:</w:t>
      </w:r>
      <w:r w:rsidRPr="00FA5B6C">
        <w:rPr>
          <w:rFonts w:asciiTheme="minorHAnsi" w:hAnsiTheme="minorHAnsi" w:cstheme="minorHAnsi"/>
        </w:rPr>
        <w:tab/>
        <w:t>On 29</w:t>
      </w:r>
      <w:r w:rsidRPr="00FA5B6C">
        <w:rPr>
          <w:rFonts w:asciiTheme="minorHAnsi" w:hAnsiTheme="minorHAnsi" w:cstheme="minorHAnsi"/>
          <w:vertAlign w:val="superscript"/>
        </w:rPr>
        <w:t>th</w:t>
      </w:r>
      <w:r w:rsidRPr="00FA5B6C">
        <w:rPr>
          <w:rFonts w:asciiTheme="minorHAnsi" w:hAnsiTheme="minorHAnsi" w:cstheme="minorHAnsi"/>
        </w:rPr>
        <w:t xml:space="preserve"> November, 2002</w:t>
      </w:r>
    </w:p>
    <w:p w:rsidR="00CB7483" w:rsidRPr="00FA5B6C" w:rsidRDefault="00CB7483" w:rsidP="000F19F4">
      <w:pPr>
        <w:pStyle w:val="Default"/>
        <w:rPr>
          <w:rFonts w:asciiTheme="minorHAnsi" w:hAnsiTheme="minorHAnsi" w:cstheme="minorHAnsi"/>
          <w:bCs/>
          <w:iCs/>
        </w:rPr>
      </w:pPr>
      <w:r w:rsidRPr="00FA5B6C">
        <w:rPr>
          <w:rFonts w:asciiTheme="minorHAnsi" w:hAnsiTheme="minorHAnsi" w:cstheme="minorHAnsi"/>
          <w:i/>
        </w:rPr>
        <w:t>Awarded</w:t>
      </w:r>
      <w:r w:rsidRPr="00FA5B6C">
        <w:rPr>
          <w:rFonts w:asciiTheme="minorHAnsi" w:hAnsiTheme="minorHAnsi" w:cstheme="minorHAnsi"/>
          <w:i/>
        </w:rPr>
        <w:tab/>
      </w:r>
      <w:r w:rsidRPr="00FA5B6C">
        <w:rPr>
          <w:rFonts w:asciiTheme="minorHAnsi" w:hAnsiTheme="minorHAnsi" w:cstheme="minorHAnsi"/>
          <w:iCs/>
        </w:rPr>
        <w:t>:</w:t>
      </w:r>
      <w:r w:rsidRPr="00FA5B6C">
        <w:rPr>
          <w:rFonts w:asciiTheme="minorHAnsi" w:hAnsiTheme="minorHAnsi" w:cstheme="minorHAnsi"/>
          <w:iCs/>
        </w:rPr>
        <w:tab/>
      </w:r>
      <w:r w:rsidRPr="00FA5B6C">
        <w:rPr>
          <w:rFonts w:asciiTheme="minorHAnsi" w:hAnsiTheme="minorHAnsi" w:cstheme="minorHAnsi"/>
          <w:bCs/>
          <w:iCs/>
        </w:rPr>
        <w:t>29</w:t>
      </w:r>
      <w:r w:rsidRPr="00FA5B6C">
        <w:rPr>
          <w:rFonts w:asciiTheme="minorHAnsi" w:hAnsiTheme="minorHAnsi" w:cstheme="minorHAnsi"/>
          <w:bCs/>
          <w:iCs/>
          <w:vertAlign w:val="superscript"/>
        </w:rPr>
        <w:t>st</w:t>
      </w:r>
      <w:r w:rsidRPr="00FA5B6C">
        <w:rPr>
          <w:rFonts w:asciiTheme="minorHAnsi" w:hAnsiTheme="minorHAnsi" w:cstheme="minorHAnsi"/>
          <w:bCs/>
          <w:iCs/>
        </w:rPr>
        <w:t xml:space="preserve"> June, 2003</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i/>
        </w:rPr>
        <w:t>Keywords</w:t>
      </w:r>
      <w:r w:rsidRPr="00FA5B6C">
        <w:rPr>
          <w:rFonts w:asciiTheme="minorHAnsi" w:hAnsiTheme="minorHAnsi" w:cstheme="minorHAnsi"/>
          <w:i/>
        </w:rPr>
        <w:tab/>
      </w:r>
      <w:r w:rsidRPr="00FA5B6C">
        <w:rPr>
          <w:rFonts w:asciiTheme="minorHAnsi" w:hAnsiTheme="minorHAnsi" w:cstheme="minorHAnsi"/>
        </w:rPr>
        <w:t>:</w:t>
      </w:r>
      <w:r w:rsidRPr="00FA5B6C">
        <w:rPr>
          <w:rFonts w:asciiTheme="minorHAnsi" w:hAnsiTheme="minorHAnsi" w:cstheme="minorHAnsi"/>
        </w:rPr>
        <w:tab/>
        <w:t xml:space="preserve">Chemical Pollution,                                                                          </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ab/>
      </w:r>
      <w:r w:rsidRPr="00FA5B6C">
        <w:rPr>
          <w:rFonts w:asciiTheme="minorHAnsi" w:hAnsiTheme="minorHAnsi" w:cstheme="minorHAnsi"/>
        </w:rPr>
        <w:tab/>
      </w:r>
      <w:r w:rsidR="00CB5A4D" w:rsidRPr="00FA5B6C">
        <w:rPr>
          <w:rFonts w:asciiTheme="minorHAnsi" w:hAnsiTheme="minorHAnsi" w:cstheme="minorHAnsi"/>
        </w:rPr>
        <w:t>Environmental impact</w:t>
      </w:r>
      <w:r w:rsidRPr="00FA5B6C">
        <w:rPr>
          <w:rFonts w:asciiTheme="minorHAnsi" w:hAnsiTheme="minorHAnsi" w:cstheme="minorHAnsi"/>
        </w:rPr>
        <w:t xml:space="preserve"> assessment,                                                                                      </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ab/>
      </w:r>
      <w:r w:rsidRPr="00FA5B6C">
        <w:rPr>
          <w:rFonts w:asciiTheme="minorHAnsi" w:hAnsiTheme="minorHAnsi" w:cstheme="minorHAnsi"/>
        </w:rPr>
        <w:tab/>
      </w:r>
      <w:r w:rsidR="00CB5A4D" w:rsidRPr="00FA5B6C">
        <w:rPr>
          <w:rFonts w:asciiTheme="minorHAnsi" w:hAnsiTheme="minorHAnsi" w:cstheme="minorHAnsi"/>
        </w:rPr>
        <w:t>Enzyme</w:t>
      </w:r>
      <w:r w:rsidRPr="00FA5B6C">
        <w:rPr>
          <w:rFonts w:asciiTheme="minorHAnsi" w:hAnsiTheme="minorHAnsi" w:cstheme="minorHAnsi"/>
        </w:rPr>
        <w:t xml:space="preserve"> kinetics, DNA (geno-) toxicity,                                                                        </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ab/>
      </w:r>
      <w:r w:rsidRPr="00FA5B6C">
        <w:rPr>
          <w:rFonts w:asciiTheme="minorHAnsi" w:hAnsiTheme="minorHAnsi" w:cstheme="minorHAnsi"/>
        </w:rPr>
        <w:tab/>
        <w:t>Bioremediation</w:t>
      </w:r>
    </w:p>
    <w:p w:rsidR="00AE2849" w:rsidRPr="00FA5B6C" w:rsidRDefault="00AE2849" w:rsidP="000F19F4">
      <w:pPr>
        <w:pStyle w:val="Default"/>
        <w:rPr>
          <w:rFonts w:asciiTheme="minorHAnsi" w:hAnsiTheme="minorHAnsi" w:cstheme="minorHAnsi"/>
        </w:rPr>
      </w:pPr>
    </w:p>
    <w:p w:rsidR="00AE2849" w:rsidRDefault="00CB7483" w:rsidP="000F19F4">
      <w:pPr>
        <w:pStyle w:val="Default"/>
        <w:rPr>
          <w:rFonts w:asciiTheme="minorHAnsi" w:hAnsiTheme="minorHAnsi" w:cstheme="minorHAnsi"/>
          <w:b/>
          <w:bCs/>
        </w:rPr>
      </w:pPr>
      <w:r w:rsidRPr="00AC30E1">
        <w:rPr>
          <w:rFonts w:asciiTheme="minorHAnsi" w:hAnsiTheme="minorHAnsi" w:cstheme="minorHAnsi"/>
          <w:b/>
          <w:bCs/>
        </w:rPr>
        <w:t>COMPUTER SKILLS</w:t>
      </w:r>
    </w:p>
    <w:p w:rsidR="00AC30E1" w:rsidRPr="00AC30E1" w:rsidRDefault="00AC30E1" w:rsidP="000F19F4">
      <w:pPr>
        <w:pStyle w:val="Default"/>
        <w:rPr>
          <w:rFonts w:asciiTheme="minorHAnsi" w:hAnsiTheme="minorHAnsi" w:cstheme="minorHAnsi"/>
          <w:b/>
          <w:bCs/>
        </w:rPr>
      </w:pPr>
    </w:p>
    <w:p w:rsidR="00CB7483" w:rsidRPr="00FA5B6C" w:rsidRDefault="00CB7483" w:rsidP="00931D1D">
      <w:pPr>
        <w:pStyle w:val="Default"/>
        <w:numPr>
          <w:ilvl w:val="1"/>
          <w:numId w:val="22"/>
        </w:numPr>
        <w:rPr>
          <w:rFonts w:asciiTheme="minorHAnsi" w:hAnsiTheme="minorHAnsi" w:cstheme="minorHAnsi"/>
        </w:rPr>
      </w:pPr>
      <w:r w:rsidRPr="00FA5B6C">
        <w:rPr>
          <w:rFonts w:asciiTheme="minorHAnsi" w:hAnsiTheme="minorHAnsi" w:cstheme="minorHAnsi"/>
        </w:rPr>
        <w:t>Diploma in Computer Application</w:t>
      </w:r>
    </w:p>
    <w:p w:rsidR="00CB7483" w:rsidRPr="00FA5B6C" w:rsidRDefault="00CB7483" w:rsidP="00931D1D">
      <w:pPr>
        <w:pStyle w:val="Default"/>
        <w:numPr>
          <w:ilvl w:val="1"/>
          <w:numId w:val="22"/>
        </w:numPr>
        <w:rPr>
          <w:rFonts w:asciiTheme="minorHAnsi" w:hAnsiTheme="minorHAnsi" w:cstheme="minorHAnsi"/>
        </w:rPr>
      </w:pPr>
      <w:r w:rsidRPr="00FA5B6C">
        <w:rPr>
          <w:rFonts w:asciiTheme="minorHAnsi" w:hAnsiTheme="minorHAnsi" w:cstheme="minorHAnsi"/>
        </w:rPr>
        <w:t xml:space="preserve">Knowledge on PC operation, MS DOS, MSWord, Excel, Power Point, Freelance </w:t>
      </w:r>
      <w:r w:rsidR="00AE2849" w:rsidRPr="00FA5B6C">
        <w:rPr>
          <w:rFonts w:asciiTheme="minorHAnsi" w:hAnsiTheme="minorHAnsi" w:cstheme="minorHAnsi"/>
        </w:rPr>
        <w:t xml:space="preserve">  </w:t>
      </w:r>
      <w:r w:rsidRPr="00FA5B6C">
        <w:rPr>
          <w:rFonts w:asciiTheme="minorHAnsi" w:hAnsiTheme="minorHAnsi" w:cstheme="minorHAnsi"/>
        </w:rPr>
        <w:t>Graphics’ Adobe Photoshop.</w:t>
      </w:r>
    </w:p>
    <w:p w:rsidR="00CB7483" w:rsidRPr="00FA5B6C" w:rsidRDefault="00CB7483" w:rsidP="00931D1D">
      <w:pPr>
        <w:pStyle w:val="Default"/>
        <w:numPr>
          <w:ilvl w:val="1"/>
          <w:numId w:val="22"/>
        </w:numPr>
        <w:rPr>
          <w:rFonts w:asciiTheme="minorHAnsi" w:hAnsiTheme="minorHAnsi" w:cstheme="minorHAnsi"/>
        </w:rPr>
      </w:pPr>
      <w:r w:rsidRPr="00FA5B6C">
        <w:rPr>
          <w:rFonts w:asciiTheme="minorHAnsi" w:hAnsiTheme="minorHAnsi" w:cstheme="minorHAnsi"/>
        </w:rPr>
        <w:t>Windows 98 in LAN Environment</w:t>
      </w:r>
    </w:p>
    <w:p w:rsidR="00CB7483" w:rsidRPr="00FA5B6C" w:rsidRDefault="00CB7483" w:rsidP="00931D1D">
      <w:pPr>
        <w:pStyle w:val="Default"/>
        <w:numPr>
          <w:ilvl w:val="1"/>
          <w:numId w:val="22"/>
        </w:numPr>
        <w:rPr>
          <w:rFonts w:asciiTheme="minorHAnsi" w:hAnsiTheme="minorHAnsi" w:cstheme="minorHAnsi"/>
        </w:rPr>
      </w:pPr>
      <w:r w:rsidRPr="00FA5B6C">
        <w:rPr>
          <w:rFonts w:asciiTheme="minorHAnsi" w:hAnsiTheme="minorHAnsi" w:cstheme="minorHAnsi"/>
        </w:rPr>
        <w:t>Internet, including sending &amp; receiving mails and browsing web sites</w:t>
      </w:r>
    </w:p>
    <w:p w:rsidR="00CB7483" w:rsidRDefault="00CB7483" w:rsidP="000F19F4">
      <w:pPr>
        <w:pStyle w:val="Default"/>
        <w:rPr>
          <w:rFonts w:asciiTheme="minorHAnsi" w:hAnsiTheme="minorHAnsi" w:cstheme="minorHAnsi"/>
          <w:bCs/>
        </w:rPr>
      </w:pPr>
    </w:p>
    <w:p w:rsidR="00AC30E1" w:rsidRPr="00FA5B6C" w:rsidRDefault="00AC30E1" w:rsidP="000F19F4">
      <w:pPr>
        <w:pStyle w:val="Default"/>
        <w:rPr>
          <w:rFonts w:asciiTheme="minorHAnsi" w:hAnsiTheme="minorHAnsi" w:cstheme="minorHAnsi"/>
          <w:bCs/>
        </w:rPr>
      </w:pPr>
    </w:p>
    <w:p w:rsidR="00CB7483" w:rsidRDefault="00CB7483" w:rsidP="000F19F4">
      <w:pPr>
        <w:pStyle w:val="Default"/>
        <w:rPr>
          <w:rFonts w:asciiTheme="minorHAnsi" w:hAnsiTheme="minorHAnsi" w:cstheme="minorHAnsi"/>
          <w:b/>
          <w:bCs/>
        </w:rPr>
      </w:pPr>
      <w:r w:rsidRPr="00AC30E1">
        <w:rPr>
          <w:rFonts w:asciiTheme="minorHAnsi" w:hAnsiTheme="minorHAnsi" w:cstheme="minorHAnsi"/>
          <w:b/>
          <w:bCs/>
        </w:rPr>
        <w:t>TRAINING PROGRAMMES ATTENDED:</w:t>
      </w:r>
    </w:p>
    <w:p w:rsidR="00AC30E1" w:rsidRPr="00AC30E1" w:rsidRDefault="00AC30E1" w:rsidP="000F19F4">
      <w:pPr>
        <w:pStyle w:val="Default"/>
        <w:rPr>
          <w:rFonts w:asciiTheme="minorHAnsi" w:hAnsiTheme="minorHAnsi" w:cstheme="minorHAnsi"/>
          <w:b/>
          <w:bCs/>
        </w:rPr>
      </w:pPr>
    </w:p>
    <w:p w:rsidR="00CB7483" w:rsidRPr="00FA5B6C" w:rsidRDefault="00CB7483" w:rsidP="00AC30E1">
      <w:pPr>
        <w:pStyle w:val="Default"/>
        <w:numPr>
          <w:ilvl w:val="0"/>
          <w:numId w:val="24"/>
        </w:numPr>
        <w:rPr>
          <w:rFonts w:asciiTheme="minorHAnsi" w:hAnsiTheme="minorHAnsi" w:cstheme="minorHAnsi"/>
        </w:rPr>
      </w:pPr>
      <w:r w:rsidRPr="00FA5B6C">
        <w:rPr>
          <w:rFonts w:asciiTheme="minorHAnsi" w:hAnsiTheme="minorHAnsi" w:cstheme="minorHAnsi"/>
        </w:rPr>
        <w:t>Completed Diploma Course i</w:t>
      </w:r>
      <w:r w:rsidR="00CB5A4D" w:rsidRPr="00FA5B6C">
        <w:rPr>
          <w:rFonts w:asciiTheme="minorHAnsi" w:hAnsiTheme="minorHAnsi" w:cstheme="minorHAnsi"/>
        </w:rPr>
        <w:t>n Computer Basics conducted by H</w:t>
      </w:r>
      <w:r w:rsidRPr="00FA5B6C">
        <w:rPr>
          <w:rFonts w:asciiTheme="minorHAnsi" w:hAnsiTheme="minorHAnsi" w:cstheme="minorHAnsi"/>
        </w:rPr>
        <w:t>iltron calc Bulandshahr, 1997.</w:t>
      </w:r>
    </w:p>
    <w:p w:rsidR="00CB7483" w:rsidRPr="00FA5B6C" w:rsidRDefault="00CB7483" w:rsidP="00AC30E1">
      <w:pPr>
        <w:pStyle w:val="Default"/>
        <w:numPr>
          <w:ilvl w:val="0"/>
          <w:numId w:val="24"/>
        </w:numPr>
        <w:rPr>
          <w:rFonts w:asciiTheme="minorHAnsi" w:hAnsiTheme="minorHAnsi" w:cstheme="minorHAnsi"/>
        </w:rPr>
      </w:pPr>
      <w:r w:rsidRPr="00FA5B6C">
        <w:rPr>
          <w:rFonts w:asciiTheme="minorHAnsi" w:hAnsiTheme="minorHAnsi" w:cstheme="minorHAnsi"/>
        </w:rPr>
        <w:t>Patent Awareness Workshop at CCS University , Meerut  on 3</w:t>
      </w:r>
      <w:r w:rsidRPr="00FA5B6C">
        <w:rPr>
          <w:rFonts w:asciiTheme="minorHAnsi" w:hAnsiTheme="minorHAnsi" w:cstheme="minorHAnsi"/>
          <w:vertAlign w:val="superscript"/>
        </w:rPr>
        <w:t>rd</w:t>
      </w:r>
      <w:r w:rsidRPr="00FA5B6C">
        <w:rPr>
          <w:rFonts w:asciiTheme="minorHAnsi" w:hAnsiTheme="minorHAnsi" w:cstheme="minorHAnsi"/>
        </w:rPr>
        <w:t xml:space="preserve"> Mar. 2003.</w:t>
      </w:r>
    </w:p>
    <w:p w:rsidR="00CB7483" w:rsidRPr="00FA5B6C" w:rsidRDefault="00CB7483" w:rsidP="00AC30E1">
      <w:pPr>
        <w:pStyle w:val="Default"/>
        <w:numPr>
          <w:ilvl w:val="0"/>
          <w:numId w:val="24"/>
        </w:numPr>
        <w:rPr>
          <w:rFonts w:asciiTheme="minorHAnsi" w:hAnsiTheme="minorHAnsi" w:cstheme="minorHAnsi"/>
        </w:rPr>
      </w:pPr>
      <w:r w:rsidRPr="00FA5B6C">
        <w:rPr>
          <w:rFonts w:asciiTheme="minorHAnsi" w:hAnsiTheme="minorHAnsi" w:cstheme="minorHAnsi"/>
        </w:rPr>
        <w:t>Bioinformatics workshop attended in MIET 2007.</w:t>
      </w:r>
    </w:p>
    <w:p w:rsidR="00CB7483" w:rsidRPr="00FA5B6C" w:rsidRDefault="00CB7483" w:rsidP="00AC30E1">
      <w:pPr>
        <w:pStyle w:val="Default"/>
        <w:numPr>
          <w:ilvl w:val="0"/>
          <w:numId w:val="24"/>
        </w:numPr>
        <w:rPr>
          <w:rFonts w:asciiTheme="minorHAnsi" w:hAnsiTheme="minorHAnsi" w:cstheme="minorHAnsi"/>
        </w:rPr>
      </w:pPr>
      <w:r w:rsidRPr="00FA5B6C">
        <w:rPr>
          <w:rFonts w:asciiTheme="minorHAnsi" w:hAnsiTheme="minorHAnsi" w:cstheme="minorHAnsi"/>
        </w:rPr>
        <w:t>Participated in National Biotechnology conference 2006 At IIT, Roorkee.</w:t>
      </w:r>
    </w:p>
    <w:p w:rsidR="00CB7483" w:rsidRPr="00FA5B6C" w:rsidRDefault="00CB7483" w:rsidP="00AC30E1">
      <w:pPr>
        <w:pStyle w:val="Default"/>
        <w:numPr>
          <w:ilvl w:val="0"/>
          <w:numId w:val="24"/>
        </w:numPr>
        <w:rPr>
          <w:rFonts w:asciiTheme="minorHAnsi" w:hAnsiTheme="minorHAnsi" w:cstheme="minorHAnsi"/>
        </w:rPr>
      </w:pPr>
      <w:r w:rsidRPr="00FA5B6C">
        <w:rPr>
          <w:rFonts w:asciiTheme="minorHAnsi" w:hAnsiTheme="minorHAnsi" w:cstheme="minorHAnsi"/>
        </w:rPr>
        <w:t>International Conference on Current Trends in Biotechnology &amp; Implications in Agriculture, at SVBP University of Agriculture &amp; Technology ,Meerut, on 19th</w:t>
      </w:r>
      <w:r w:rsidRPr="00FA5B6C">
        <w:rPr>
          <w:rFonts w:asciiTheme="minorHAnsi" w:hAnsiTheme="minorHAnsi" w:cstheme="minorHAnsi"/>
          <w:vertAlign w:val="superscript"/>
        </w:rPr>
        <w:t xml:space="preserve">- </w:t>
      </w:r>
      <w:r w:rsidRPr="00FA5B6C">
        <w:rPr>
          <w:rFonts w:asciiTheme="minorHAnsi" w:hAnsiTheme="minorHAnsi" w:cstheme="minorHAnsi"/>
        </w:rPr>
        <w:t xml:space="preserve"> 21th Feb 2009.</w:t>
      </w:r>
    </w:p>
    <w:p w:rsidR="00CB7483" w:rsidRPr="00FA5B6C" w:rsidRDefault="00CB7483" w:rsidP="00AC30E1">
      <w:pPr>
        <w:pStyle w:val="Default"/>
        <w:numPr>
          <w:ilvl w:val="0"/>
          <w:numId w:val="24"/>
        </w:numPr>
        <w:rPr>
          <w:rFonts w:asciiTheme="minorHAnsi" w:hAnsiTheme="minorHAnsi" w:cstheme="minorHAnsi"/>
        </w:rPr>
      </w:pPr>
      <w:r w:rsidRPr="00FA5B6C">
        <w:rPr>
          <w:rFonts w:asciiTheme="minorHAnsi" w:hAnsiTheme="minorHAnsi" w:cstheme="minorHAnsi"/>
        </w:rPr>
        <w:t>Participated in the Workshop on Vedic Maths 27 January2017,SRM University NCR Campus,</w:t>
      </w:r>
      <w:r w:rsidR="00CB5A4D" w:rsidRPr="00FA5B6C">
        <w:rPr>
          <w:rFonts w:asciiTheme="minorHAnsi" w:hAnsiTheme="minorHAnsi" w:cstheme="minorHAnsi"/>
        </w:rPr>
        <w:t xml:space="preserve"> </w:t>
      </w:r>
      <w:r w:rsidRPr="00FA5B6C">
        <w:rPr>
          <w:rFonts w:asciiTheme="minorHAnsi" w:hAnsiTheme="minorHAnsi" w:cstheme="minorHAnsi"/>
        </w:rPr>
        <w:t xml:space="preserve">Modinagar </w:t>
      </w:r>
    </w:p>
    <w:p w:rsidR="00831B88" w:rsidRPr="00FA5B6C" w:rsidRDefault="00CB7483" w:rsidP="00AC30E1">
      <w:pPr>
        <w:pStyle w:val="Default"/>
        <w:numPr>
          <w:ilvl w:val="0"/>
          <w:numId w:val="24"/>
        </w:numPr>
        <w:rPr>
          <w:rFonts w:asciiTheme="minorHAnsi" w:hAnsiTheme="minorHAnsi" w:cstheme="minorHAnsi"/>
        </w:rPr>
      </w:pPr>
      <w:r w:rsidRPr="00FA5B6C">
        <w:rPr>
          <w:rFonts w:asciiTheme="minorHAnsi" w:hAnsiTheme="minorHAnsi" w:cstheme="minorHAnsi"/>
        </w:rPr>
        <w:t xml:space="preserve">Intellectual </w:t>
      </w:r>
      <w:r w:rsidR="00CB5A4D" w:rsidRPr="00FA5B6C">
        <w:rPr>
          <w:rFonts w:asciiTheme="minorHAnsi" w:hAnsiTheme="minorHAnsi" w:cstheme="minorHAnsi"/>
        </w:rPr>
        <w:t>Property</w:t>
      </w:r>
      <w:r w:rsidRPr="00FA5B6C">
        <w:rPr>
          <w:rFonts w:asciiTheme="minorHAnsi" w:hAnsiTheme="minorHAnsi" w:cstheme="minorHAnsi"/>
        </w:rPr>
        <w:t xml:space="preserve"> Rights workshop, Meerut organised on14 January 2014 at   SVSU,</w:t>
      </w:r>
      <w:r w:rsidR="00CB5A4D" w:rsidRPr="00FA5B6C">
        <w:rPr>
          <w:rFonts w:asciiTheme="minorHAnsi" w:hAnsiTheme="minorHAnsi" w:cstheme="minorHAnsi"/>
        </w:rPr>
        <w:t xml:space="preserve"> </w:t>
      </w:r>
      <w:r w:rsidRPr="00FA5B6C">
        <w:rPr>
          <w:rFonts w:asciiTheme="minorHAnsi" w:hAnsiTheme="minorHAnsi" w:cstheme="minorHAnsi"/>
        </w:rPr>
        <w:t>Meerut</w:t>
      </w:r>
    </w:p>
    <w:p w:rsidR="00A36F10" w:rsidRPr="00FA5B6C" w:rsidRDefault="00A36F10" w:rsidP="00AC30E1">
      <w:pPr>
        <w:pStyle w:val="Default"/>
        <w:numPr>
          <w:ilvl w:val="0"/>
          <w:numId w:val="24"/>
        </w:numPr>
        <w:rPr>
          <w:rFonts w:asciiTheme="minorHAnsi" w:hAnsiTheme="minorHAnsi" w:cstheme="minorHAnsi"/>
        </w:rPr>
      </w:pPr>
      <w:r w:rsidRPr="00FA5B6C">
        <w:rPr>
          <w:rFonts w:asciiTheme="minorHAnsi" w:hAnsiTheme="minorHAnsi" w:cstheme="minorHAnsi"/>
        </w:rPr>
        <w:t xml:space="preserve">One day workshop on scientific paper writing on 30 March 2022 </w:t>
      </w:r>
      <w:r w:rsidR="00CB5A4D" w:rsidRPr="00FA5B6C">
        <w:rPr>
          <w:rFonts w:asciiTheme="minorHAnsi" w:hAnsiTheme="minorHAnsi" w:cstheme="minorHAnsi"/>
        </w:rPr>
        <w:t>organised</w:t>
      </w:r>
      <w:r w:rsidRPr="00FA5B6C">
        <w:rPr>
          <w:rFonts w:asciiTheme="minorHAnsi" w:hAnsiTheme="minorHAnsi" w:cstheme="minorHAnsi"/>
        </w:rPr>
        <w:t xml:space="preserve"> by</w:t>
      </w:r>
      <w:r w:rsidR="00CB5A4D" w:rsidRPr="00FA5B6C">
        <w:rPr>
          <w:rFonts w:asciiTheme="minorHAnsi" w:hAnsiTheme="minorHAnsi" w:cstheme="minorHAnsi"/>
        </w:rPr>
        <w:t xml:space="preserve"> </w:t>
      </w:r>
      <w:r w:rsidR="009C25A5" w:rsidRPr="00FA5B6C">
        <w:rPr>
          <w:rFonts w:asciiTheme="minorHAnsi" w:hAnsiTheme="minorHAnsi" w:cstheme="minorHAnsi"/>
        </w:rPr>
        <w:t>Department of Medical Lab Technology,</w:t>
      </w:r>
      <w:r w:rsidR="00CB5A4D" w:rsidRPr="00FA5B6C">
        <w:rPr>
          <w:rFonts w:asciiTheme="minorHAnsi" w:hAnsiTheme="minorHAnsi" w:cstheme="minorHAnsi"/>
        </w:rPr>
        <w:t xml:space="preserve"> </w:t>
      </w:r>
      <w:r w:rsidR="009C25A5" w:rsidRPr="00FA5B6C">
        <w:rPr>
          <w:rFonts w:asciiTheme="minorHAnsi" w:hAnsiTheme="minorHAnsi" w:cstheme="minorHAnsi"/>
        </w:rPr>
        <w:t xml:space="preserve">PT. LMS Sri Dev Suman Uttarakhand University </w:t>
      </w:r>
      <w:r w:rsidR="00CB5A4D" w:rsidRPr="00FA5B6C">
        <w:rPr>
          <w:rFonts w:asciiTheme="minorHAnsi" w:hAnsiTheme="minorHAnsi" w:cstheme="minorHAnsi"/>
        </w:rPr>
        <w:t>Campus,</w:t>
      </w:r>
      <w:r w:rsidR="009C25A5" w:rsidRPr="00FA5B6C">
        <w:rPr>
          <w:rFonts w:asciiTheme="minorHAnsi" w:hAnsiTheme="minorHAnsi" w:cstheme="minorHAnsi"/>
        </w:rPr>
        <w:t xml:space="preserve"> Rishikesh sponsored by UCOST Dehradun.</w:t>
      </w:r>
    </w:p>
    <w:p w:rsidR="00831B88" w:rsidRPr="00FA5B6C" w:rsidRDefault="00831B88" w:rsidP="00AC30E1">
      <w:pPr>
        <w:pStyle w:val="Default"/>
        <w:numPr>
          <w:ilvl w:val="0"/>
          <w:numId w:val="24"/>
        </w:numPr>
        <w:rPr>
          <w:rFonts w:asciiTheme="minorHAnsi" w:hAnsiTheme="minorHAnsi" w:cstheme="minorHAnsi"/>
        </w:rPr>
      </w:pPr>
      <w:r w:rsidRPr="00FA5B6C">
        <w:rPr>
          <w:rFonts w:asciiTheme="minorHAnsi" w:hAnsiTheme="minorHAnsi" w:cstheme="minorHAnsi"/>
        </w:rPr>
        <w:t xml:space="preserve">National </w:t>
      </w:r>
      <w:r w:rsidR="00CB5A4D" w:rsidRPr="00FA5B6C">
        <w:rPr>
          <w:rFonts w:asciiTheme="minorHAnsi" w:hAnsiTheme="minorHAnsi" w:cstheme="minorHAnsi"/>
        </w:rPr>
        <w:t>workshop</w:t>
      </w:r>
      <w:r w:rsidRPr="00FA5B6C">
        <w:rPr>
          <w:rFonts w:asciiTheme="minorHAnsi" w:hAnsiTheme="minorHAnsi" w:cstheme="minorHAnsi"/>
        </w:rPr>
        <w:t xml:space="preserve"> on intellectual property rights on 26 September 2023 organised by</w:t>
      </w:r>
      <w:r w:rsidR="00CB5A4D" w:rsidRPr="00FA5B6C">
        <w:rPr>
          <w:rFonts w:asciiTheme="minorHAnsi" w:hAnsiTheme="minorHAnsi" w:cstheme="minorHAnsi"/>
        </w:rPr>
        <w:t xml:space="preserve"> </w:t>
      </w:r>
      <w:r w:rsidRPr="00FA5B6C">
        <w:rPr>
          <w:rFonts w:asciiTheme="minorHAnsi" w:hAnsiTheme="minorHAnsi" w:cstheme="minorHAnsi"/>
        </w:rPr>
        <w:t>Department of Zoology VSKC Government Post graduate college</w:t>
      </w:r>
      <w:r w:rsidR="00BA61E2" w:rsidRPr="00FA5B6C">
        <w:rPr>
          <w:rFonts w:asciiTheme="minorHAnsi" w:hAnsiTheme="minorHAnsi" w:cstheme="minorHAnsi"/>
        </w:rPr>
        <w:t xml:space="preserve"> Dakpathar (Vikasnagar)Dehradun by UCOST &amp; SSRDH</w:t>
      </w:r>
    </w:p>
    <w:p w:rsidR="00A216EA" w:rsidRPr="00FA5B6C" w:rsidRDefault="00CB7483" w:rsidP="00AC30E1">
      <w:pPr>
        <w:pStyle w:val="Default"/>
        <w:numPr>
          <w:ilvl w:val="0"/>
          <w:numId w:val="24"/>
        </w:numPr>
        <w:rPr>
          <w:rFonts w:asciiTheme="minorHAnsi" w:hAnsiTheme="minorHAnsi" w:cstheme="minorHAnsi"/>
        </w:rPr>
      </w:pPr>
      <w:r w:rsidRPr="00FA5B6C">
        <w:rPr>
          <w:rFonts w:asciiTheme="minorHAnsi" w:hAnsiTheme="minorHAnsi" w:cstheme="minorHAnsi"/>
        </w:rPr>
        <w:t>Regional sensitization and training workshop of water quality management for education institutions(organised by UCOST&amp;UJS) on 9 March2021,Harsh vidya mandir PG college Raisi,Haridwar</w:t>
      </w:r>
    </w:p>
    <w:p w:rsidR="00A216EA" w:rsidRDefault="00A216EA" w:rsidP="000F19F4">
      <w:pPr>
        <w:pStyle w:val="Default"/>
        <w:rPr>
          <w:rFonts w:asciiTheme="minorHAnsi" w:hAnsiTheme="minorHAnsi" w:cstheme="minorHAnsi"/>
        </w:rPr>
      </w:pPr>
    </w:p>
    <w:p w:rsidR="00AC30E1" w:rsidRPr="00FA5B6C" w:rsidRDefault="00AC30E1" w:rsidP="000F19F4">
      <w:pPr>
        <w:pStyle w:val="Default"/>
        <w:rPr>
          <w:rFonts w:asciiTheme="minorHAnsi" w:hAnsiTheme="minorHAnsi" w:cstheme="minorHAnsi"/>
        </w:rPr>
      </w:pPr>
    </w:p>
    <w:p w:rsidR="00FA5B6C" w:rsidRDefault="00A216EA" w:rsidP="000F19F4">
      <w:pPr>
        <w:pStyle w:val="Default"/>
        <w:rPr>
          <w:rFonts w:asciiTheme="minorHAnsi" w:hAnsiTheme="minorHAnsi" w:cstheme="minorHAnsi"/>
          <w:b/>
          <w:bCs/>
        </w:rPr>
      </w:pPr>
      <w:r w:rsidRPr="00FA5B6C">
        <w:rPr>
          <w:rFonts w:asciiTheme="minorHAnsi" w:hAnsiTheme="minorHAnsi" w:cstheme="minorHAnsi"/>
          <w:b/>
          <w:bCs/>
        </w:rPr>
        <w:t xml:space="preserve">MEMBERSHIP OF </w:t>
      </w:r>
      <w:r w:rsidR="00CB5A4D" w:rsidRPr="00FA5B6C">
        <w:rPr>
          <w:rFonts w:asciiTheme="minorHAnsi" w:hAnsiTheme="minorHAnsi" w:cstheme="minorHAnsi"/>
          <w:b/>
          <w:bCs/>
        </w:rPr>
        <w:t>SCIENTIFIC SOCIETY</w:t>
      </w:r>
    </w:p>
    <w:p w:rsidR="00AC30E1" w:rsidRPr="00FA5B6C" w:rsidRDefault="00AC30E1" w:rsidP="000F19F4">
      <w:pPr>
        <w:pStyle w:val="Default"/>
        <w:rPr>
          <w:rFonts w:asciiTheme="minorHAnsi" w:hAnsiTheme="minorHAnsi" w:cstheme="minorHAnsi"/>
          <w:b/>
          <w:bCs/>
        </w:rPr>
      </w:pPr>
    </w:p>
    <w:p w:rsidR="00A216EA" w:rsidRPr="00FA5B6C" w:rsidRDefault="00A216EA" w:rsidP="000F19F4">
      <w:pPr>
        <w:pStyle w:val="Default"/>
        <w:rPr>
          <w:rFonts w:asciiTheme="minorHAnsi" w:hAnsiTheme="minorHAnsi" w:cstheme="minorHAnsi"/>
        </w:rPr>
      </w:pPr>
      <w:r w:rsidRPr="00FA5B6C">
        <w:rPr>
          <w:rFonts w:asciiTheme="minorHAnsi" w:hAnsiTheme="minorHAnsi" w:cstheme="minorHAnsi"/>
        </w:rPr>
        <w:t xml:space="preserve">Life time member </w:t>
      </w:r>
      <w:r w:rsidR="00CB5A4D" w:rsidRPr="00FA5B6C">
        <w:rPr>
          <w:rFonts w:asciiTheme="minorHAnsi" w:hAnsiTheme="minorHAnsi" w:cstheme="minorHAnsi"/>
        </w:rPr>
        <w:t>of</w:t>
      </w:r>
      <w:r w:rsidRPr="00FA5B6C">
        <w:rPr>
          <w:rFonts w:asciiTheme="minorHAnsi" w:hAnsiTheme="minorHAnsi" w:cstheme="minorHAnsi"/>
        </w:rPr>
        <w:t xml:space="preserve"> </w:t>
      </w:r>
      <w:r w:rsidR="00CB5A4D" w:rsidRPr="00FA5B6C">
        <w:rPr>
          <w:rFonts w:asciiTheme="minorHAnsi" w:hAnsiTheme="minorHAnsi" w:cstheme="minorHAnsi"/>
        </w:rPr>
        <w:t xml:space="preserve">the Indian </w:t>
      </w:r>
      <w:r w:rsidR="004532B2" w:rsidRPr="00FA5B6C">
        <w:rPr>
          <w:rFonts w:asciiTheme="minorHAnsi" w:hAnsiTheme="minorHAnsi" w:cstheme="minorHAnsi"/>
        </w:rPr>
        <w:t>Botanical</w:t>
      </w:r>
      <w:r w:rsidR="00CB5A4D" w:rsidRPr="00FA5B6C">
        <w:rPr>
          <w:rFonts w:asciiTheme="minorHAnsi" w:hAnsiTheme="minorHAnsi" w:cstheme="minorHAnsi"/>
        </w:rPr>
        <w:t xml:space="preserve"> society since 3 </w:t>
      </w:r>
      <w:r w:rsidR="004532B2" w:rsidRPr="00FA5B6C">
        <w:rPr>
          <w:rFonts w:asciiTheme="minorHAnsi" w:hAnsiTheme="minorHAnsi" w:cstheme="minorHAnsi"/>
        </w:rPr>
        <w:t>August 2023</w:t>
      </w:r>
    </w:p>
    <w:p w:rsidR="00931D1D" w:rsidRPr="00FA5B6C" w:rsidRDefault="00931D1D" w:rsidP="00931D1D">
      <w:pPr>
        <w:pStyle w:val="Default"/>
        <w:rPr>
          <w:rFonts w:asciiTheme="minorHAnsi" w:hAnsiTheme="minorHAnsi" w:cstheme="minorHAnsi"/>
        </w:rPr>
      </w:pPr>
      <w:r w:rsidRPr="00FA5B6C">
        <w:rPr>
          <w:rFonts w:asciiTheme="minorHAnsi" w:hAnsiTheme="minorHAnsi" w:cstheme="minorHAnsi"/>
        </w:rPr>
        <w:t>Life Time member of The Indian Progressive Agriculture,</w:t>
      </w:r>
      <w:r>
        <w:rPr>
          <w:rFonts w:asciiTheme="minorHAnsi" w:hAnsiTheme="minorHAnsi" w:cstheme="minorHAnsi"/>
        </w:rPr>
        <w:t xml:space="preserve"> </w:t>
      </w:r>
      <w:r w:rsidRPr="00FA5B6C">
        <w:rPr>
          <w:rFonts w:asciiTheme="minorHAnsi" w:hAnsiTheme="minorHAnsi" w:cstheme="minorHAnsi"/>
        </w:rPr>
        <w:t>society for recent development in agriculture(membership No. 2082 15 November 2018)</w:t>
      </w:r>
    </w:p>
    <w:p w:rsidR="00931D1D" w:rsidRPr="00FA5B6C" w:rsidRDefault="00931D1D" w:rsidP="000F19F4">
      <w:pPr>
        <w:pStyle w:val="Default"/>
        <w:rPr>
          <w:rFonts w:asciiTheme="minorHAnsi" w:hAnsiTheme="minorHAnsi" w:cstheme="minorHAnsi"/>
        </w:rPr>
      </w:pPr>
    </w:p>
    <w:p w:rsidR="00FA5B6C" w:rsidRPr="00FA5B6C" w:rsidRDefault="00FA5B6C" w:rsidP="000F19F4">
      <w:pPr>
        <w:pStyle w:val="Default"/>
        <w:rPr>
          <w:rFonts w:asciiTheme="minorHAnsi" w:hAnsiTheme="minorHAnsi" w:cstheme="minorHAnsi"/>
        </w:rPr>
      </w:pPr>
    </w:p>
    <w:p w:rsidR="00CB7483" w:rsidRPr="00FA5B6C" w:rsidRDefault="00CB7483" w:rsidP="000F19F4">
      <w:pPr>
        <w:pStyle w:val="Default"/>
        <w:rPr>
          <w:rFonts w:asciiTheme="minorHAnsi" w:hAnsiTheme="minorHAnsi" w:cstheme="minorHAnsi"/>
        </w:rPr>
      </w:pPr>
    </w:p>
    <w:p w:rsidR="00CB7483" w:rsidRDefault="004532B2" w:rsidP="000F19F4">
      <w:pPr>
        <w:pStyle w:val="Default"/>
        <w:rPr>
          <w:rFonts w:asciiTheme="minorHAnsi" w:hAnsiTheme="minorHAnsi" w:cstheme="minorHAnsi"/>
          <w:b/>
          <w:bCs/>
        </w:rPr>
      </w:pPr>
      <w:r w:rsidRPr="00FA5B6C">
        <w:rPr>
          <w:rFonts w:asciiTheme="minorHAnsi" w:hAnsiTheme="minorHAnsi" w:cstheme="minorHAnsi"/>
          <w:b/>
          <w:bCs/>
        </w:rPr>
        <w:t>ORIENTATION /REFRESHER COURSE/FACULTY DEVELOPMENT PROGRAMME:</w:t>
      </w:r>
    </w:p>
    <w:p w:rsidR="00AC30E1" w:rsidRPr="00AC30E1" w:rsidRDefault="00AC30E1" w:rsidP="000F19F4">
      <w:pPr>
        <w:pStyle w:val="Default"/>
        <w:rPr>
          <w:rFonts w:asciiTheme="minorHAnsi" w:hAnsiTheme="minorHAnsi" w:cstheme="minorHAnsi"/>
          <w:b/>
          <w:bCs/>
        </w:rPr>
      </w:pPr>
    </w:p>
    <w:p w:rsidR="00CB7483" w:rsidRPr="00FA5B6C" w:rsidRDefault="00CB7483" w:rsidP="001A4226">
      <w:pPr>
        <w:pStyle w:val="Default"/>
        <w:numPr>
          <w:ilvl w:val="0"/>
          <w:numId w:val="27"/>
        </w:numPr>
        <w:rPr>
          <w:rFonts w:asciiTheme="minorHAnsi" w:hAnsiTheme="minorHAnsi" w:cstheme="minorHAnsi"/>
        </w:rPr>
      </w:pPr>
      <w:r w:rsidRPr="00FA5B6C">
        <w:rPr>
          <w:rFonts w:asciiTheme="minorHAnsi" w:hAnsiTheme="minorHAnsi" w:cstheme="minorHAnsi"/>
        </w:rPr>
        <w:t>“Teaching Ethics” Faculty development programme associated with computer socity of India attended on 24 january,2014 at SRM University NCR campus.</w:t>
      </w:r>
    </w:p>
    <w:p w:rsidR="00CB7483" w:rsidRPr="00FA5B6C" w:rsidRDefault="00CB7483" w:rsidP="001A4226">
      <w:pPr>
        <w:pStyle w:val="Default"/>
        <w:numPr>
          <w:ilvl w:val="0"/>
          <w:numId w:val="27"/>
        </w:numPr>
        <w:rPr>
          <w:rFonts w:asciiTheme="minorHAnsi" w:hAnsiTheme="minorHAnsi" w:cstheme="minorHAnsi"/>
        </w:rPr>
      </w:pPr>
      <w:r w:rsidRPr="00FA5B6C">
        <w:rPr>
          <w:rFonts w:asciiTheme="minorHAnsi" w:hAnsiTheme="minorHAnsi" w:cstheme="minorHAnsi"/>
        </w:rPr>
        <w:t>”Contemporary trends in research and teaching methodologies for professional development”one week faculty develop programme on 4-10 july2016,at SRM University,NCR campus.</w:t>
      </w:r>
    </w:p>
    <w:p w:rsidR="00CB7483" w:rsidRPr="00FA5B6C" w:rsidRDefault="00CB7483" w:rsidP="001A4226">
      <w:pPr>
        <w:pStyle w:val="Default"/>
        <w:numPr>
          <w:ilvl w:val="0"/>
          <w:numId w:val="27"/>
        </w:numPr>
        <w:rPr>
          <w:rFonts w:asciiTheme="minorHAnsi" w:hAnsiTheme="minorHAnsi" w:cstheme="minorHAnsi"/>
        </w:rPr>
      </w:pPr>
      <w:r w:rsidRPr="00FA5B6C">
        <w:rPr>
          <w:rFonts w:asciiTheme="minorHAnsi" w:hAnsiTheme="minorHAnsi" w:cstheme="minorHAnsi"/>
        </w:rPr>
        <w:t>Eruditia A multidisciplinary faculty development program series from 12June -23 June 2018 at SRMIST Delhi-NCR Campus, Ghaziabad.</w:t>
      </w:r>
    </w:p>
    <w:p w:rsidR="00CB7483" w:rsidRPr="00FA5B6C" w:rsidRDefault="00CB7483" w:rsidP="001A4226">
      <w:pPr>
        <w:pStyle w:val="Default"/>
        <w:numPr>
          <w:ilvl w:val="0"/>
          <w:numId w:val="27"/>
        </w:numPr>
        <w:rPr>
          <w:rFonts w:asciiTheme="minorHAnsi" w:hAnsiTheme="minorHAnsi" w:cstheme="minorHAnsi"/>
        </w:rPr>
      </w:pPr>
      <w:r w:rsidRPr="00FA5B6C">
        <w:rPr>
          <w:rFonts w:asciiTheme="minorHAnsi" w:hAnsiTheme="minorHAnsi" w:cstheme="minorHAnsi"/>
        </w:rPr>
        <w:t>4 week Orientation Program MHRD from Teaching Learning Centre, Ramanujan College University of Delhi 10 Nov. 2020 – 09 Dec 2020</w:t>
      </w:r>
    </w:p>
    <w:p w:rsidR="00CB7483" w:rsidRPr="00FA5B6C" w:rsidRDefault="00CB7483" w:rsidP="001A4226">
      <w:pPr>
        <w:pStyle w:val="Default"/>
        <w:numPr>
          <w:ilvl w:val="0"/>
          <w:numId w:val="27"/>
        </w:numPr>
        <w:rPr>
          <w:rFonts w:asciiTheme="minorHAnsi" w:hAnsiTheme="minorHAnsi" w:cstheme="minorHAnsi"/>
        </w:rPr>
      </w:pPr>
      <w:r w:rsidRPr="00FA5B6C">
        <w:rPr>
          <w:rFonts w:asciiTheme="minorHAnsi" w:hAnsiTheme="minorHAnsi" w:cstheme="minorHAnsi"/>
        </w:rPr>
        <w:t>Two week Training course CST, UP Centre of Excellence in Agriculture, Biotechnology by S.V. B.P. Univ. Of Agriculture and Technology 10 Dec 2020- 24 Dec. 2020</w:t>
      </w:r>
    </w:p>
    <w:p w:rsidR="00CB7483" w:rsidRPr="00FA5B6C" w:rsidRDefault="00CB7483" w:rsidP="001A4226">
      <w:pPr>
        <w:pStyle w:val="Default"/>
        <w:numPr>
          <w:ilvl w:val="0"/>
          <w:numId w:val="27"/>
        </w:numPr>
        <w:rPr>
          <w:rFonts w:asciiTheme="minorHAnsi" w:hAnsiTheme="minorHAnsi" w:cstheme="minorHAnsi"/>
        </w:rPr>
      </w:pPr>
      <w:r w:rsidRPr="00FA5B6C">
        <w:rPr>
          <w:rFonts w:asciiTheme="minorHAnsi" w:hAnsiTheme="minorHAnsi" w:cstheme="minorHAnsi"/>
        </w:rPr>
        <w:t>Two week Refresher Course MHRD from Teaching Learning Centre, Ramanujan College University of Delhi 30 Jan 2021- 14 Feb. 2021</w:t>
      </w:r>
    </w:p>
    <w:p w:rsidR="00CB7483" w:rsidRPr="00FA5B6C" w:rsidRDefault="00CB7483" w:rsidP="001A4226">
      <w:pPr>
        <w:pStyle w:val="Default"/>
        <w:numPr>
          <w:ilvl w:val="0"/>
          <w:numId w:val="27"/>
        </w:numPr>
        <w:rPr>
          <w:rFonts w:asciiTheme="minorHAnsi" w:hAnsiTheme="minorHAnsi" w:cstheme="minorHAnsi"/>
        </w:rPr>
      </w:pPr>
      <w:r w:rsidRPr="00FA5B6C">
        <w:rPr>
          <w:rFonts w:asciiTheme="minorHAnsi" w:hAnsiTheme="minorHAnsi" w:cstheme="minorHAnsi"/>
        </w:rPr>
        <w:t>One week Faculty Development Programme Ministry of Education fromTeaching Learning Centre,Ramanujan College, University Of Delhi 03- 09 April, 2021.</w:t>
      </w:r>
    </w:p>
    <w:p w:rsidR="00CB7483" w:rsidRPr="00FA5B6C" w:rsidRDefault="00CB7483" w:rsidP="001A4226">
      <w:pPr>
        <w:pStyle w:val="Default"/>
        <w:numPr>
          <w:ilvl w:val="0"/>
          <w:numId w:val="27"/>
        </w:numPr>
        <w:rPr>
          <w:rFonts w:asciiTheme="minorHAnsi" w:hAnsiTheme="minorHAnsi" w:cstheme="minorHAnsi"/>
        </w:rPr>
      </w:pPr>
      <w:r w:rsidRPr="00FA5B6C">
        <w:rPr>
          <w:rFonts w:asciiTheme="minorHAnsi" w:hAnsiTheme="minorHAnsi" w:cstheme="minorHAnsi"/>
        </w:rPr>
        <w:t>One Week Faculty Development Programme Ministry of Education fromTeaching Learning Centre, Ramanujan College, University Of Delhi 03- 09 August, 2021.</w:t>
      </w:r>
    </w:p>
    <w:p w:rsidR="00E76803" w:rsidRPr="00FA5B6C" w:rsidRDefault="00E76803" w:rsidP="001A4226">
      <w:pPr>
        <w:pStyle w:val="Default"/>
        <w:numPr>
          <w:ilvl w:val="0"/>
          <w:numId w:val="27"/>
        </w:numPr>
        <w:rPr>
          <w:rFonts w:asciiTheme="minorHAnsi" w:hAnsiTheme="minorHAnsi" w:cstheme="minorHAnsi"/>
          <w:color w:val="auto"/>
        </w:rPr>
      </w:pPr>
      <w:r w:rsidRPr="00FA5B6C">
        <w:rPr>
          <w:rFonts w:asciiTheme="minorHAnsi" w:hAnsiTheme="minorHAnsi" w:cstheme="minorHAnsi"/>
          <w:color w:val="auto"/>
        </w:rPr>
        <w:t>One Week Faculty Development Programme on “Research Design and Research Method”  under the aegis of Ministry of Education  from Teaching Learning Centre, Ramanujan College, University Of  Delhi , 30 July 2022- 05 August 2022</w:t>
      </w:r>
    </w:p>
    <w:p w:rsidR="009F6813" w:rsidRPr="00FA5B6C" w:rsidRDefault="009F6813" w:rsidP="001A4226">
      <w:pPr>
        <w:pStyle w:val="Default"/>
        <w:numPr>
          <w:ilvl w:val="0"/>
          <w:numId w:val="27"/>
        </w:numPr>
        <w:rPr>
          <w:rFonts w:asciiTheme="minorHAnsi" w:hAnsiTheme="minorHAnsi" w:cstheme="minorHAnsi"/>
          <w:color w:val="auto"/>
        </w:rPr>
      </w:pPr>
      <w:r w:rsidRPr="00FA5B6C">
        <w:rPr>
          <w:rFonts w:asciiTheme="minorHAnsi" w:hAnsiTheme="minorHAnsi" w:cstheme="minorHAnsi"/>
          <w:color w:val="auto"/>
        </w:rPr>
        <w:t>UGC Approved Short term Professional Development Programme under pandit  madan mohan malaviya national mission on teachers and teaching Indra Gandhi national open university (IGNOU) HELD FROM 8-16 MAY 2023</w:t>
      </w:r>
    </w:p>
    <w:p w:rsidR="009F6813" w:rsidRPr="00FA5B6C" w:rsidRDefault="009F6813" w:rsidP="001A4226">
      <w:pPr>
        <w:pStyle w:val="Default"/>
        <w:numPr>
          <w:ilvl w:val="0"/>
          <w:numId w:val="27"/>
        </w:numPr>
        <w:rPr>
          <w:rFonts w:asciiTheme="minorHAnsi" w:hAnsiTheme="minorHAnsi" w:cstheme="minorHAnsi"/>
        </w:rPr>
      </w:pPr>
      <w:r w:rsidRPr="00FA5B6C">
        <w:rPr>
          <w:rFonts w:asciiTheme="minorHAnsi" w:hAnsiTheme="minorHAnsi" w:cstheme="minorHAnsi"/>
          <w:color w:val="auto"/>
        </w:rPr>
        <w:t xml:space="preserve">Two week </w:t>
      </w:r>
      <w:r w:rsidRPr="00FA5B6C">
        <w:rPr>
          <w:rFonts w:asciiTheme="minorHAnsi" w:hAnsiTheme="minorHAnsi" w:cstheme="minorHAnsi"/>
        </w:rPr>
        <w:t>Refresher Course MHRD from Teaching Learning Centre, Ramanujan College University of Delhi 29 July-13 August 2023</w:t>
      </w:r>
    </w:p>
    <w:p w:rsidR="009F6813" w:rsidRPr="00FA5B6C" w:rsidRDefault="00831B88" w:rsidP="001A4226">
      <w:pPr>
        <w:pStyle w:val="Default"/>
        <w:numPr>
          <w:ilvl w:val="0"/>
          <w:numId w:val="27"/>
        </w:numPr>
        <w:rPr>
          <w:rFonts w:asciiTheme="minorHAnsi" w:hAnsiTheme="minorHAnsi" w:cstheme="minorHAnsi"/>
        </w:rPr>
      </w:pPr>
      <w:r w:rsidRPr="00FA5B6C">
        <w:rPr>
          <w:rFonts w:asciiTheme="minorHAnsi" w:hAnsiTheme="minorHAnsi" w:cstheme="minorHAnsi"/>
        </w:rPr>
        <w:t>NEP 2020 Orientation and sensitization Programme undermalaviye mission teacher training centre(MM-TTP) of UGC organized byMMTC,</w:t>
      </w:r>
      <w:r w:rsidR="00FE2E01" w:rsidRPr="00FA5B6C">
        <w:rPr>
          <w:rFonts w:asciiTheme="minorHAnsi" w:hAnsiTheme="minorHAnsi" w:cstheme="minorHAnsi"/>
        </w:rPr>
        <w:t xml:space="preserve"> </w:t>
      </w:r>
      <w:r w:rsidRPr="00FA5B6C">
        <w:rPr>
          <w:rFonts w:asciiTheme="minorHAnsi" w:hAnsiTheme="minorHAnsi" w:cstheme="minorHAnsi"/>
        </w:rPr>
        <w:t>central university of South Bihar (CUSB) Gaya from 23 December -31 December 2023</w:t>
      </w:r>
    </w:p>
    <w:p w:rsidR="00CF225E" w:rsidRDefault="00E76803" w:rsidP="001A4226">
      <w:pPr>
        <w:pStyle w:val="Default"/>
        <w:numPr>
          <w:ilvl w:val="0"/>
          <w:numId w:val="27"/>
        </w:numPr>
        <w:rPr>
          <w:rFonts w:asciiTheme="minorHAnsi" w:hAnsiTheme="minorHAnsi" w:cstheme="minorHAnsi"/>
          <w:color w:val="auto"/>
        </w:rPr>
      </w:pPr>
      <w:r w:rsidRPr="00FA5B6C">
        <w:rPr>
          <w:rFonts w:asciiTheme="minorHAnsi" w:hAnsiTheme="minorHAnsi" w:cstheme="minorHAnsi"/>
          <w:color w:val="auto"/>
        </w:rPr>
        <w:t>Ten days  online  Faculty Development Programme on “Research Design and Research Method”  under the aegis of Ministry of Education  from Teaching L</w:t>
      </w:r>
      <w:r w:rsidR="009F6813" w:rsidRPr="00FA5B6C">
        <w:rPr>
          <w:rFonts w:asciiTheme="minorHAnsi" w:hAnsiTheme="minorHAnsi" w:cstheme="minorHAnsi"/>
          <w:color w:val="auto"/>
        </w:rPr>
        <w:t>earning Centre, Ramanujan</w:t>
      </w:r>
      <w:r w:rsidRPr="00FA5B6C">
        <w:rPr>
          <w:rFonts w:asciiTheme="minorHAnsi" w:hAnsiTheme="minorHAnsi" w:cstheme="minorHAnsi"/>
          <w:color w:val="auto"/>
        </w:rPr>
        <w:t xml:space="preserve">  College, University Of  Delhi ,  8 october-17 </w:t>
      </w:r>
      <w:r w:rsidR="00FE2E01" w:rsidRPr="00FA5B6C">
        <w:rPr>
          <w:rFonts w:asciiTheme="minorHAnsi" w:hAnsiTheme="minorHAnsi" w:cstheme="minorHAnsi"/>
          <w:color w:val="auto"/>
        </w:rPr>
        <w:t>October</w:t>
      </w:r>
      <w:r w:rsidRPr="00FA5B6C">
        <w:rPr>
          <w:rFonts w:asciiTheme="minorHAnsi" w:hAnsiTheme="minorHAnsi" w:cstheme="minorHAnsi"/>
          <w:color w:val="auto"/>
        </w:rPr>
        <w:t xml:space="preserve"> 2024</w:t>
      </w:r>
    </w:p>
    <w:p w:rsidR="001A4226" w:rsidRPr="001A4226" w:rsidRDefault="001A4226" w:rsidP="001A4226">
      <w:pPr>
        <w:pStyle w:val="Default"/>
        <w:numPr>
          <w:ilvl w:val="0"/>
          <w:numId w:val="27"/>
        </w:numPr>
        <w:rPr>
          <w:rFonts w:asciiTheme="minorHAnsi" w:hAnsiTheme="minorHAnsi" w:cstheme="minorHAnsi"/>
          <w:color w:val="auto"/>
        </w:rPr>
      </w:pPr>
      <w:r w:rsidRPr="001A4226">
        <w:rPr>
          <w:rFonts w:asciiTheme="minorHAnsi" w:hAnsiTheme="minorHAnsi" w:cstheme="minorHAnsi"/>
          <w:color w:val="auto"/>
        </w:rPr>
        <w:lastRenderedPageBreak/>
        <w:t>1 week course on mental health and well being (online) organised by UGC Malaviya mission teacher training centre (MMTC), AMU Aligarh</w:t>
      </w:r>
      <w:r>
        <w:rPr>
          <w:rFonts w:asciiTheme="minorHAnsi" w:hAnsiTheme="minorHAnsi" w:cstheme="minorHAnsi"/>
          <w:color w:val="auto"/>
        </w:rPr>
        <w:t xml:space="preserve">, </w:t>
      </w:r>
      <w:r w:rsidRPr="001A4226">
        <w:rPr>
          <w:rFonts w:asciiTheme="minorHAnsi" w:hAnsiTheme="minorHAnsi" w:cstheme="minorHAnsi"/>
          <w:color w:val="auto"/>
        </w:rPr>
        <w:t>16 Dec 2025 to 22 Dec 2025</w:t>
      </w:r>
    </w:p>
    <w:p w:rsidR="00E76803" w:rsidRPr="00FA5B6C" w:rsidRDefault="00E76803" w:rsidP="000F19F4">
      <w:pPr>
        <w:pStyle w:val="Default"/>
        <w:rPr>
          <w:rFonts w:asciiTheme="minorHAnsi" w:hAnsiTheme="minorHAnsi" w:cstheme="minorHAnsi"/>
          <w:color w:val="auto"/>
        </w:rPr>
      </w:pPr>
      <w:r w:rsidRPr="00FA5B6C">
        <w:rPr>
          <w:rFonts w:asciiTheme="minorHAnsi" w:hAnsiTheme="minorHAnsi" w:cstheme="minorHAnsi"/>
          <w:color w:val="auto"/>
        </w:rPr>
        <w:t xml:space="preserve"> </w:t>
      </w:r>
    </w:p>
    <w:p w:rsidR="00C63134" w:rsidRPr="00FA5B6C" w:rsidRDefault="00C63134" w:rsidP="000F19F4">
      <w:pPr>
        <w:pStyle w:val="Default"/>
        <w:rPr>
          <w:rFonts w:asciiTheme="minorHAnsi" w:hAnsiTheme="minorHAnsi" w:cstheme="minorHAnsi"/>
          <w:color w:val="auto"/>
        </w:rPr>
      </w:pPr>
    </w:p>
    <w:p w:rsidR="00E76803" w:rsidRPr="00FA5B6C" w:rsidRDefault="00E76803" w:rsidP="000F19F4">
      <w:pPr>
        <w:pStyle w:val="Default"/>
        <w:rPr>
          <w:rFonts w:asciiTheme="minorHAnsi" w:hAnsiTheme="minorHAnsi" w:cstheme="minorHAnsi"/>
          <w:color w:val="FF0000"/>
        </w:rPr>
      </w:pPr>
    </w:p>
    <w:p w:rsidR="00CB7483" w:rsidRPr="00FA5B6C" w:rsidRDefault="00CB7483" w:rsidP="000F19F4">
      <w:pPr>
        <w:pStyle w:val="Default"/>
        <w:rPr>
          <w:rFonts w:asciiTheme="minorHAnsi" w:hAnsiTheme="minorHAnsi" w:cstheme="minorHAnsi"/>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CB7483" w:rsidRDefault="00CB7483" w:rsidP="000F19F4">
      <w:pPr>
        <w:pStyle w:val="Default"/>
        <w:rPr>
          <w:rFonts w:asciiTheme="minorHAnsi" w:hAnsiTheme="minorHAnsi" w:cstheme="minorHAnsi"/>
          <w:b/>
          <w:bCs/>
        </w:rPr>
      </w:pPr>
      <w:r w:rsidRPr="00931D1D">
        <w:rPr>
          <w:rFonts w:asciiTheme="minorHAnsi" w:hAnsiTheme="minorHAnsi" w:cstheme="minorHAnsi"/>
          <w:b/>
          <w:bCs/>
        </w:rPr>
        <w:t xml:space="preserve">SEMINARS /WEBINAR PARTICIPATED </w:t>
      </w:r>
    </w:p>
    <w:p w:rsidR="00AC30E1" w:rsidRPr="00931D1D" w:rsidRDefault="00AC30E1" w:rsidP="000F19F4">
      <w:pPr>
        <w:pStyle w:val="Default"/>
        <w:rPr>
          <w:rFonts w:asciiTheme="minorHAnsi" w:hAnsiTheme="minorHAnsi" w:cstheme="minorHAnsi"/>
          <w:b/>
          <w:bCs/>
        </w:rPr>
      </w:pP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 xml:space="preserve">8Th All India conference on Cytology and Genetics held at Bangalore </w:t>
      </w:r>
      <w:r w:rsidR="001668A0" w:rsidRPr="00FA5B6C">
        <w:rPr>
          <w:rFonts w:asciiTheme="minorHAnsi" w:hAnsiTheme="minorHAnsi" w:cstheme="minorHAnsi"/>
        </w:rPr>
        <w:t>University during</w:t>
      </w:r>
      <w:r w:rsidRPr="00FA5B6C">
        <w:rPr>
          <w:rFonts w:asciiTheme="minorHAnsi" w:hAnsiTheme="minorHAnsi" w:cstheme="minorHAnsi"/>
        </w:rPr>
        <w:t xml:space="preserve"> 23-25</w:t>
      </w:r>
      <w:r w:rsidRPr="00FA5B6C">
        <w:rPr>
          <w:rFonts w:asciiTheme="minorHAnsi" w:hAnsiTheme="minorHAnsi" w:cstheme="minorHAnsi"/>
          <w:vertAlign w:val="superscript"/>
        </w:rPr>
        <w:t>th</w:t>
      </w:r>
      <w:r w:rsidRPr="00FA5B6C">
        <w:rPr>
          <w:rFonts w:asciiTheme="minorHAnsi" w:hAnsiTheme="minorHAnsi" w:cstheme="minorHAnsi"/>
        </w:rPr>
        <w:t xml:space="preserve"> Jan – 2001.</w:t>
      </w: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 xml:space="preserve"> Fifth Indian Agriculture Scientist and Farmer's Congress held a</w:t>
      </w:r>
      <w:r w:rsidR="00FE2E01" w:rsidRPr="00FA5B6C">
        <w:rPr>
          <w:rFonts w:asciiTheme="minorHAnsi" w:hAnsiTheme="minorHAnsi" w:cstheme="minorHAnsi"/>
        </w:rPr>
        <w:t xml:space="preserve">t CCS </w:t>
      </w:r>
      <w:r w:rsidR="001668A0" w:rsidRPr="00FA5B6C">
        <w:rPr>
          <w:rFonts w:asciiTheme="minorHAnsi" w:hAnsiTheme="minorHAnsi" w:cstheme="minorHAnsi"/>
        </w:rPr>
        <w:t>University, Meerut  ( 17-</w:t>
      </w:r>
      <w:r w:rsidRPr="00FA5B6C">
        <w:rPr>
          <w:rFonts w:asciiTheme="minorHAnsi" w:hAnsiTheme="minorHAnsi" w:cstheme="minorHAnsi"/>
        </w:rPr>
        <w:t>21</w:t>
      </w:r>
      <w:r w:rsidRPr="00FA5B6C">
        <w:rPr>
          <w:rFonts w:asciiTheme="minorHAnsi" w:hAnsiTheme="minorHAnsi" w:cstheme="minorHAnsi"/>
          <w:vertAlign w:val="superscript"/>
        </w:rPr>
        <w:t>st</w:t>
      </w:r>
      <w:r w:rsidRPr="00FA5B6C">
        <w:rPr>
          <w:rFonts w:asciiTheme="minorHAnsi" w:hAnsiTheme="minorHAnsi" w:cstheme="minorHAnsi"/>
        </w:rPr>
        <w:t xml:space="preserve">  Jan 2000 )                                                                                                                                      </w:t>
      </w:r>
    </w:p>
    <w:p w:rsidR="00CB7483" w:rsidRPr="00FA5B6C" w:rsidRDefault="001668A0" w:rsidP="00CB5A4D">
      <w:pPr>
        <w:pStyle w:val="Default"/>
        <w:numPr>
          <w:ilvl w:val="0"/>
          <w:numId w:val="13"/>
        </w:numPr>
        <w:rPr>
          <w:rFonts w:asciiTheme="minorHAnsi" w:hAnsiTheme="minorHAnsi" w:cstheme="minorHAnsi"/>
        </w:rPr>
      </w:pPr>
      <w:r w:rsidRPr="00FA5B6C">
        <w:rPr>
          <w:rFonts w:asciiTheme="minorHAnsi" w:hAnsiTheme="minorHAnsi" w:cstheme="minorHAnsi"/>
        </w:rPr>
        <w:t xml:space="preserve"> </w:t>
      </w:r>
      <w:r w:rsidR="00CB7483" w:rsidRPr="00FA5B6C">
        <w:rPr>
          <w:rFonts w:asciiTheme="minorHAnsi" w:hAnsiTheme="minorHAnsi" w:cstheme="minorHAnsi"/>
        </w:rPr>
        <w:t xml:space="preserve">National Seminar on Environmental Hazards and Future </w:t>
      </w:r>
      <w:r w:rsidR="00CB5A4D" w:rsidRPr="00FA5B6C">
        <w:rPr>
          <w:rFonts w:asciiTheme="minorHAnsi" w:hAnsiTheme="minorHAnsi" w:cstheme="minorHAnsi"/>
        </w:rPr>
        <w:t>Generations, CD</w:t>
      </w:r>
      <w:r w:rsidRPr="00FA5B6C">
        <w:rPr>
          <w:rFonts w:asciiTheme="minorHAnsi" w:hAnsiTheme="minorHAnsi" w:cstheme="minorHAnsi"/>
        </w:rPr>
        <w:t xml:space="preserve"> </w:t>
      </w:r>
      <w:r w:rsidR="00CB5A4D" w:rsidRPr="00FA5B6C">
        <w:rPr>
          <w:rFonts w:asciiTheme="minorHAnsi" w:hAnsiTheme="minorHAnsi" w:cstheme="minorHAnsi"/>
        </w:rPr>
        <w:t>College</w:t>
      </w:r>
      <w:r w:rsidRPr="00FA5B6C">
        <w:rPr>
          <w:rFonts w:asciiTheme="minorHAnsi" w:hAnsiTheme="minorHAnsi" w:cstheme="minorHAnsi"/>
        </w:rPr>
        <w:t xml:space="preserve">, Hardwar, </w:t>
      </w:r>
      <w:r w:rsidR="00CB7483" w:rsidRPr="00FA5B6C">
        <w:rPr>
          <w:rFonts w:asciiTheme="minorHAnsi" w:hAnsiTheme="minorHAnsi" w:cstheme="minorHAnsi"/>
        </w:rPr>
        <w:t>during (11-</w:t>
      </w:r>
      <w:r w:rsidR="00CB5A4D" w:rsidRPr="00FA5B6C">
        <w:rPr>
          <w:rFonts w:asciiTheme="minorHAnsi" w:hAnsiTheme="minorHAnsi" w:cstheme="minorHAnsi"/>
        </w:rPr>
        <w:t>12</w:t>
      </w:r>
      <w:r w:rsidR="00CB5A4D" w:rsidRPr="00FA5B6C">
        <w:rPr>
          <w:rFonts w:asciiTheme="minorHAnsi" w:hAnsiTheme="minorHAnsi" w:cstheme="minorHAnsi"/>
          <w:vertAlign w:val="superscript"/>
        </w:rPr>
        <w:t xml:space="preserve">th </w:t>
      </w:r>
      <w:r w:rsidR="00CB5A4D" w:rsidRPr="00FA5B6C">
        <w:rPr>
          <w:rFonts w:asciiTheme="minorHAnsi" w:hAnsiTheme="minorHAnsi" w:cstheme="minorHAnsi"/>
        </w:rPr>
        <w:t>May</w:t>
      </w:r>
      <w:r w:rsidR="00CB7483" w:rsidRPr="00FA5B6C">
        <w:rPr>
          <w:rFonts w:asciiTheme="minorHAnsi" w:hAnsiTheme="minorHAnsi" w:cstheme="minorHAnsi"/>
        </w:rPr>
        <w:t xml:space="preserve"> 2002.)</w:t>
      </w: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 xml:space="preserve">National Symposium on </w:t>
      </w:r>
      <w:r w:rsidR="00CB5A4D" w:rsidRPr="00FA5B6C">
        <w:rPr>
          <w:rFonts w:asciiTheme="minorHAnsi" w:hAnsiTheme="minorHAnsi" w:cstheme="minorHAnsi"/>
        </w:rPr>
        <w:t>Biosciences:</w:t>
      </w:r>
      <w:r w:rsidRPr="00FA5B6C">
        <w:rPr>
          <w:rFonts w:asciiTheme="minorHAnsi" w:hAnsiTheme="minorHAnsi" w:cstheme="minorHAnsi"/>
        </w:rPr>
        <w:t xml:space="preserve"> </w:t>
      </w:r>
      <w:r w:rsidR="00CB5A4D" w:rsidRPr="00FA5B6C">
        <w:rPr>
          <w:rFonts w:asciiTheme="minorHAnsi" w:hAnsiTheme="minorHAnsi" w:cstheme="minorHAnsi"/>
        </w:rPr>
        <w:t>Advanced,</w:t>
      </w:r>
      <w:r w:rsidRPr="00FA5B6C">
        <w:rPr>
          <w:rFonts w:asciiTheme="minorHAnsi" w:hAnsiTheme="minorHAnsi" w:cstheme="minorHAnsi"/>
        </w:rPr>
        <w:t xml:space="preserve"> Impact and Relevance, held at    Bareilly (27-29</w:t>
      </w:r>
      <w:r w:rsidRPr="00FA5B6C">
        <w:rPr>
          <w:rFonts w:asciiTheme="minorHAnsi" w:hAnsiTheme="minorHAnsi" w:cstheme="minorHAnsi"/>
          <w:vertAlign w:val="superscript"/>
        </w:rPr>
        <w:t>th</w:t>
      </w:r>
      <w:r w:rsidRPr="00FA5B6C">
        <w:rPr>
          <w:rFonts w:asciiTheme="minorHAnsi" w:hAnsiTheme="minorHAnsi" w:cstheme="minorHAnsi"/>
        </w:rPr>
        <w:t xml:space="preserve"> Oct. 2002.)</w:t>
      </w: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 xml:space="preserve">Patent Awareness Workshop at CCS </w:t>
      </w:r>
      <w:r w:rsidR="00CB5A4D" w:rsidRPr="00FA5B6C">
        <w:rPr>
          <w:rFonts w:asciiTheme="minorHAnsi" w:hAnsiTheme="minorHAnsi" w:cstheme="minorHAnsi"/>
        </w:rPr>
        <w:t>University, Meerut on</w:t>
      </w:r>
      <w:r w:rsidRPr="00FA5B6C">
        <w:rPr>
          <w:rFonts w:asciiTheme="minorHAnsi" w:hAnsiTheme="minorHAnsi" w:cstheme="minorHAnsi"/>
        </w:rPr>
        <w:t xml:space="preserve"> 3</w:t>
      </w:r>
      <w:r w:rsidRPr="00FA5B6C">
        <w:rPr>
          <w:rFonts w:asciiTheme="minorHAnsi" w:hAnsiTheme="minorHAnsi" w:cstheme="minorHAnsi"/>
          <w:vertAlign w:val="superscript"/>
        </w:rPr>
        <w:t>rd</w:t>
      </w:r>
      <w:r w:rsidRPr="00FA5B6C">
        <w:rPr>
          <w:rFonts w:asciiTheme="minorHAnsi" w:hAnsiTheme="minorHAnsi" w:cstheme="minorHAnsi"/>
        </w:rPr>
        <w:t xml:space="preserve"> Mar. 2003.</w:t>
      </w: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National Symposium on Second Generation Problems in Agriculture and its Remedies held at SVBP University of Agriculture and Technology ,Modipuram,</w:t>
      </w:r>
      <w:r w:rsidR="001668A0" w:rsidRPr="00FA5B6C">
        <w:rPr>
          <w:rFonts w:asciiTheme="minorHAnsi" w:hAnsiTheme="minorHAnsi" w:cstheme="minorHAnsi"/>
        </w:rPr>
        <w:t xml:space="preserve"> </w:t>
      </w:r>
      <w:r w:rsidRPr="00FA5B6C">
        <w:rPr>
          <w:rFonts w:asciiTheme="minorHAnsi" w:hAnsiTheme="minorHAnsi" w:cstheme="minorHAnsi"/>
        </w:rPr>
        <w:t>Meerut   (26-27</w:t>
      </w:r>
      <w:r w:rsidRPr="00FA5B6C">
        <w:rPr>
          <w:rFonts w:asciiTheme="minorHAnsi" w:hAnsiTheme="minorHAnsi" w:cstheme="minorHAnsi"/>
          <w:vertAlign w:val="superscript"/>
        </w:rPr>
        <w:t>th</w:t>
      </w:r>
      <w:r w:rsidRPr="00FA5B6C">
        <w:rPr>
          <w:rFonts w:asciiTheme="minorHAnsi" w:hAnsiTheme="minorHAnsi" w:cstheme="minorHAnsi"/>
        </w:rPr>
        <w:t xml:space="preserve"> Nov. 2004. )</w:t>
      </w: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 xml:space="preserve">National Symposium on Biotechnology Genomic Era: Industrial Priorities.(27 -28 April 2006)at IILM </w:t>
      </w:r>
      <w:r w:rsidR="00CB5A4D" w:rsidRPr="00FA5B6C">
        <w:rPr>
          <w:rFonts w:asciiTheme="minorHAnsi" w:hAnsiTheme="minorHAnsi" w:cstheme="minorHAnsi"/>
        </w:rPr>
        <w:t>Academy</w:t>
      </w:r>
      <w:r w:rsidRPr="00FA5B6C">
        <w:rPr>
          <w:rFonts w:asciiTheme="minorHAnsi" w:hAnsiTheme="minorHAnsi" w:cstheme="minorHAnsi"/>
        </w:rPr>
        <w:t xml:space="preserve"> Gr.Noida.</w:t>
      </w: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National Seminar on Challenges and Opportunities in Evolutionary &amp; Reproductive Biology of Plants at CCS University, Meerut. (10-11</w:t>
      </w:r>
      <w:r w:rsidRPr="00FA5B6C">
        <w:rPr>
          <w:rFonts w:asciiTheme="minorHAnsi" w:hAnsiTheme="minorHAnsi" w:cstheme="minorHAnsi"/>
          <w:vertAlign w:val="superscript"/>
        </w:rPr>
        <w:t>th</w:t>
      </w:r>
      <w:r w:rsidRPr="00FA5B6C">
        <w:rPr>
          <w:rFonts w:asciiTheme="minorHAnsi" w:hAnsiTheme="minorHAnsi" w:cstheme="minorHAnsi"/>
        </w:rPr>
        <w:t xml:space="preserve"> Dec 2009) </w:t>
      </w: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Participated in national seminar on Modern trends in environment conservation and plant biotechnology at D N College,</w:t>
      </w:r>
      <w:r w:rsidR="001668A0" w:rsidRPr="00FA5B6C">
        <w:rPr>
          <w:rFonts w:asciiTheme="minorHAnsi" w:hAnsiTheme="minorHAnsi" w:cstheme="minorHAnsi"/>
        </w:rPr>
        <w:t xml:space="preserve"> M</w:t>
      </w:r>
      <w:r w:rsidRPr="00FA5B6C">
        <w:rPr>
          <w:rFonts w:asciiTheme="minorHAnsi" w:hAnsiTheme="minorHAnsi" w:cstheme="minorHAnsi"/>
        </w:rPr>
        <w:t>eerut,(5-6 feb,2011)</w:t>
      </w: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National Seminar on Relevance of traditional areas of biological study in modern context at Janta Vedic College,</w:t>
      </w:r>
      <w:r w:rsidR="001668A0" w:rsidRPr="00FA5B6C">
        <w:rPr>
          <w:rFonts w:asciiTheme="minorHAnsi" w:hAnsiTheme="minorHAnsi" w:cstheme="minorHAnsi"/>
        </w:rPr>
        <w:t xml:space="preserve"> </w:t>
      </w:r>
      <w:r w:rsidRPr="00FA5B6C">
        <w:rPr>
          <w:rFonts w:asciiTheme="minorHAnsi" w:hAnsiTheme="minorHAnsi" w:cstheme="minorHAnsi"/>
        </w:rPr>
        <w:t>Baraut,</w:t>
      </w:r>
      <w:r w:rsidR="001668A0" w:rsidRPr="00FA5B6C">
        <w:rPr>
          <w:rFonts w:asciiTheme="minorHAnsi" w:hAnsiTheme="minorHAnsi" w:cstheme="minorHAnsi"/>
        </w:rPr>
        <w:t xml:space="preserve"> </w:t>
      </w:r>
      <w:r w:rsidRPr="00FA5B6C">
        <w:rPr>
          <w:rFonts w:asciiTheme="minorHAnsi" w:hAnsiTheme="minorHAnsi" w:cstheme="minorHAnsi"/>
        </w:rPr>
        <w:t>U.P.(6-7 October,2012)</w:t>
      </w: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2</w:t>
      </w:r>
      <w:r w:rsidRPr="00FA5B6C">
        <w:rPr>
          <w:rFonts w:asciiTheme="minorHAnsi" w:hAnsiTheme="minorHAnsi" w:cstheme="minorHAnsi"/>
          <w:vertAlign w:val="superscript"/>
        </w:rPr>
        <w:t>nd</w:t>
      </w:r>
      <w:r w:rsidRPr="00FA5B6C">
        <w:rPr>
          <w:rFonts w:asciiTheme="minorHAnsi" w:hAnsiTheme="minorHAnsi" w:cstheme="minorHAnsi"/>
        </w:rPr>
        <w:t xml:space="preserve"> international conference on Advances in Agricultural, Biological and Applied Scie</w:t>
      </w:r>
      <w:r w:rsidR="001668A0" w:rsidRPr="00FA5B6C">
        <w:rPr>
          <w:rFonts w:asciiTheme="minorHAnsi" w:hAnsiTheme="minorHAnsi" w:cstheme="minorHAnsi"/>
        </w:rPr>
        <w:t>nces for sustainable future at Sardar P</w:t>
      </w:r>
      <w:r w:rsidRPr="00FA5B6C">
        <w:rPr>
          <w:rFonts w:asciiTheme="minorHAnsi" w:hAnsiTheme="minorHAnsi" w:cstheme="minorHAnsi"/>
        </w:rPr>
        <w:t>atel auditorium SVSU,</w:t>
      </w:r>
      <w:r w:rsidR="001668A0" w:rsidRPr="00FA5B6C">
        <w:rPr>
          <w:rFonts w:asciiTheme="minorHAnsi" w:hAnsiTheme="minorHAnsi" w:cstheme="minorHAnsi"/>
        </w:rPr>
        <w:t xml:space="preserve"> </w:t>
      </w:r>
      <w:r w:rsidRPr="00FA5B6C">
        <w:rPr>
          <w:rFonts w:asciiTheme="minorHAnsi" w:hAnsiTheme="minorHAnsi" w:cstheme="minorHAnsi"/>
        </w:rPr>
        <w:t>Meerut(20-22 October 2018)</w:t>
      </w: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 xml:space="preserve">Seminar on Prevention of Plagiarism held on 19-20 </w:t>
      </w:r>
      <w:r w:rsidR="001668A0" w:rsidRPr="00FA5B6C">
        <w:rPr>
          <w:rFonts w:asciiTheme="minorHAnsi" w:hAnsiTheme="minorHAnsi" w:cstheme="minorHAnsi"/>
        </w:rPr>
        <w:t>November 2018</w:t>
      </w:r>
      <w:r w:rsidRPr="00FA5B6C">
        <w:rPr>
          <w:rFonts w:asciiTheme="minorHAnsi" w:hAnsiTheme="minorHAnsi" w:cstheme="minorHAnsi"/>
        </w:rPr>
        <w:t xml:space="preserve"> at SVSU. Meerut</w:t>
      </w: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 xml:space="preserve">Webinar on Digitalization of Documents </w:t>
      </w:r>
      <w:r w:rsidR="001668A0" w:rsidRPr="00FA5B6C">
        <w:rPr>
          <w:rFonts w:asciiTheme="minorHAnsi" w:hAnsiTheme="minorHAnsi" w:cstheme="minorHAnsi"/>
        </w:rPr>
        <w:t>in educational</w:t>
      </w:r>
      <w:r w:rsidRPr="00FA5B6C">
        <w:rPr>
          <w:rFonts w:asciiTheme="minorHAnsi" w:hAnsiTheme="minorHAnsi" w:cstheme="minorHAnsi"/>
        </w:rPr>
        <w:t xml:space="preserve"> institutions organised by S.D. college of commerce on 7 </w:t>
      </w:r>
      <w:r w:rsidR="001668A0" w:rsidRPr="00FA5B6C">
        <w:rPr>
          <w:rFonts w:asciiTheme="minorHAnsi" w:hAnsiTheme="minorHAnsi" w:cstheme="minorHAnsi"/>
        </w:rPr>
        <w:t>November</w:t>
      </w:r>
      <w:r w:rsidRPr="00FA5B6C">
        <w:rPr>
          <w:rFonts w:asciiTheme="minorHAnsi" w:hAnsiTheme="minorHAnsi" w:cstheme="minorHAnsi"/>
        </w:rPr>
        <w:t xml:space="preserve"> 2020</w:t>
      </w: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 xml:space="preserve">Four days NAHEP webinar  on fundamental aspects of ethics issues in </w:t>
      </w:r>
      <w:r w:rsidR="00CB5A4D" w:rsidRPr="00FA5B6C">
        <w:rPr>
          <w:rFonts w:asciiTheme="minorHAnsi" w:hAnsiTheme="minorHAnsi" w:cstheme="minorHAnsi"/>
        </w:rPr>
        <w:t>research</w:t>
      </w:r>
      <w:r w:rsidRPr="00FA5B6C">
        <w:rPr>
          <w:rFonts w:asciiTheme="minorHAnsi" w:hAnsiTheme="minorHAnsi" w:cstheme="minorHAnsi"/>
        </w:rPr>
        <w:t xml:space="preserve"> practices (22-25 </w:t>
      </w:r>
      <w:r w:rsidR="001668A0" w:rsidRPr="00FA5B6C">
        <w:rPr>
          <w:rFonts w:asciiTheme="minorHAnsi" w:hAnsiTheme="minorHAnsi" w:cstheme="minorHAnsi"/>
        </w:rPr>
        <w:t>September)</w:t>
      </w:r>
    </w:p>
    <w:p w:rsidR="00CB7483" w:rsidRPr="00FA5B6C" w:rsidRDefault="00CB7483" w:rsidP="000F19F4">
      <w:pPr>
        <w:pStyle w:val="Default"/>
        <w:numPr>
          <w:ilvl w:val="0"/>
          <w:numId w:val="13"/>
        </w:numPr>
        <w:rPr>
          <w:rFonts w:asciiTheme="minorHAnsi" w:hAnsiTheme="minorHAnsi" w:cstheme="minorHAnsi"/>
        </w:rPr>
      </w:pPr>
      <w:r w:rsidRPr="00FA5B6C">
        <w:rPr>
          <w:rFonts w:asciiTheme="minorHAnsi" w:hAnsiTheme="minorHAnsi" w:cstheme="minorHAnsi"/>
        </w:rPr>
        <w:t xml:space="preserve">Training Workshop on regional sensitization and training </w:t>
      </w:r>
      <w:r w:rsidR="00CB5A4D" w:rsidRPr="00FA5B6C">
        <w:rPr>
          <w:rFonts w:asciiTheme="minorHAnsi" w:hAnsiTheme="minorHAnsi" w:cstheme="minorHAnsi"/>
        </w:rPr>
        <w:t>workshop</w:t>
      </w:r>
      <w:r w:rsidRPr="00FA5B6C">
        <w:rPr>
          <w:rFonts w:asciiTheme="minorHAnsi" w:hAnsiTheme="minorHAnsi" w:cstheme="minorHAnsi"/>
        </w:rPr>
        <w:t xml:space="preserve"> of quality management for education</w:t>
      </w:r>
      <w:r w:rsidR="00CB5A4D" w:rsidRPr="00FA5B6C">
        <w:rPr>
          <w:rFonts w:asciiTheme="minorHAnsi" w:hAnsiTheme="minorHAnsi" w:cstheme="minorHAnsi"/>
        </w:rPr>
        <w:t>al institutions by PMU of UCOST</w:t>
      </w:r>
      <w:r w:rsidRPr="00FA5B6C">
        <w:rPr>
          <w:rFonts w:asciiTheme="minorHAnsi" w:hAnsiTheme="minorHAnsi" w:cstheme="minorHAnsi"/>
        </w:rPr>
        <w:t>,</w:t>
      </w:r>
      <w:r w:rsidR="00CB5A4D" w:rsidRPr="00FA5B6C">
        <w:rPr>
          <w:rFonts w:asciiTheme="minorHAnsi" w:hAnsiTheme="minorHAnsi" w:cstheme="minorHAnsi"/>
        </w:rPr>
        <w:t xml:space="preserve"> </w:t>
      </w:r>
      <w:r w:rsidRPr="00FA5B6C">
        <w:rPr>
          <w:rFonts w:asciiTheme="minorHAnsi" w:hAnsiTheme="minorHAnsi" w:cstheme="minorHAnsi"/>
        </w:rPr>
        <w:t>Dehradun &amp; UJS on 9 March 2021in Harsh</w:t>
      </w:r>
      <w:r w:rsidR="001668A0" w:rsidRPr="00FA5B6C">
        <w:rPr>
          <w:rFonts w:asciiTheme="minorHAnsi" w:hAnsiTheme="minorHAnsi" w:cstheme="minorHAnsi"/>
        </w:rPr>
        <w:t xml:space="preserve"> Vidhya M</w:t>
      </w:r>
      <w:r w:rsidRPr="00FA5B6C">
        <w:rPr>
          <w:rFonts w:asciiTheme="minorHAnsi" w:hAnsiTheme="minorHAnsi" w:cstheme="minorHAnsi"/>
        </w:rPr>
        <w:t>andir(PG) college Raisi,</w:t>
      </w:r>
      <w:r w:rsidR="00CB5A4D" w:rsidRPr="00FA5B6C">
        <w:rPr>
          <w:rFonts w:asciiTheme="minorHAnsi" w:hAnsiTheme="minorHAnsi" w:cstheme="minorHAnsi"/>
        </w:rPr>
        <w:t xml:space="preserve"> </w:t>
      </w:r>
      <w:r w:rsidRPr="00FA5B6C">
        <w:rPr>
          <w:rFonts w:asciiTheme="minorHAnsi" w:hAnsiTheme="minorHAnsi" w:cstheme="minorHAnsi"/>
        </w:rPr>
        <w:t>Haridwar</w:t>
      </w:r>
    </w:p>
    <w:p w:rsidR="00CB7483" w:rsidRPr="00FA5B6C" w:rsidRDefault="00CB5A4D" w:rsidP="000F19F4">
      <w:pPr>
        <w:pStyle w:val="Default"/>
        <w:numPr>
          <w:ilvl w:val="0"/>
          <w:numId w:val="13"/>
        </w:numPr>
        <w:rPr>
          <w:rFonts w:asciiTheme="minorHAnsi" w:hAnsiTheme="minorHAnsi" w:cstheme="minorHAnsi"/>
        </w:rPr>
      </w:pPr>
      <w:r w:rsidRPr="00FA5B6C">
        <w:rPr>
          <w:rFonts w:asciiTheme="minorHAnsi" w:hAnsiTheme="minorHAnsi" w:cstheme="minorHAnsi"/>
        </w:rPr>
        <w:t>International</w:t>
      </w:r>
      <w:r w:rsidR="00CB7483" w:rsidRPr="00FA5B6C">
        <w:rPr>
          <w:rFonts w:asciiTheme="minorHAnsi" w:hAnsiTheme="minorHAnsi" w:cstheme="minorHAnsi"/>
        </w:rPr>
        <w:t xml:space="preserve"> webinar series on Recent technological advancements and innovation in sciences organised by IQAC AND KL DAV (PG) College,</w:t>
      </w:r>
      <w:r w:rsidRPr="00FA5B6C">
        <w:rPr>
          <w:rFonts w:asciiTheme="minorHAnsi" w:hAnsiTheme="minorHAnsi" w:cstheme="minorHAnsi"/>
        </w:rPr>
        <w:t xml:space="preserve"> </w:t>
      </w:r>
      <w:r w:rsidR="00CB7483" w:rsidRPr="00FA5B6C">
        <w:rPr>
          <w:rFonts w:asciiTheme="minorHAnsi" w:hAnsiTheme="minorHAnsi" w:cstheme="minorHAnsi"/>
        </w:rPr>
        <w:t>Roorkee</w:t>
      </w:r>
      <w:r w:rsidRPr="00FA5B6C">
        <w:rPr>
          <w:rFonts w:asciiTheme="minorHAnsi" w:hAnsiTheme="minorHAnsi" w:cstheme="minorHAnsi"/>
        </w:rPr>
        <w:t xml:space="preserve"> </w:t>
      </w:r>
      <w:r w:rsidR="00CB7483" w:rsidRPr="00FA5B6C">
        <w:rPr>
          <w:rFonts w:asciiTheme="minorHAnsi" w:hAnsiTheme="minorHAnsi" w:cstheme="minorHAnsi"/>
        </w:rPr>
        <w:t>(Uttarakhand) on 5-6 March 2021</w:t>
      </w:r>
    </w:p>
    <w:p w:rsidR="00CB7483" w:rsidRPr="00AC30E1" w:rsidRDefault="00CB7483" w:rsidP="000F19F4">
      <w:pPr>
        <w:pStyle w:val="Default"/>
        <w:numPr>
          <w:ilvl w:val="0"/>
          <w:numId w:val="13"/>
        </w:numPr>
        <w:rPr>
          <w:rFonts w:asciiTheme="minorHAnsi" w:hAnsiTheme="minorHAnsi" w:cstheme="minorHAnsi"/>
        </w:rPr>
      </w:pPr>
      <w:r w:rsidRPr="00FA5B6C">
        <w:rPr>
          <w:rFonts w:asciiTheme="minorHAnsi" w:hAnsiTheme="minorHAnsi" w:cstheme="minorHAnsi"/>
        </w:rPr>
        <w:t>International webinar on current trends and future prospects of plant sciences organized by Department of Botany,</w:t>
      </w:r>
      <w:r w:rsidR="00CB5A4D" w:rsidRPr="00FA5B6C">
        <w:rPr>
          <w:rFonts w:asciiTheme="minorHAnsi" w:hAnsiTheme="minorHAnsi" w:cstheme="minorHAnsi"/>
        </w:rPr>
        <w:t xml:space="preserve"> Government College, Patharia </w:t>
      </w:r>
      <w:r w:rsidRPr="00FA5B6C">
        <w:rPr>
          <w:rFonts w:asciiTheme="minorHAnsi" w:hAnsiTheme="minorHAnsi" w:cstheme="minorHAnsi"/>
        </w:rPr>
        <w:t>Dist</w:t>
      </w:r>
      <w:r w:rsidR="00CB5A4D" w:rsidRPr="00FA5B6C">
        <w:rPr>
          <w:rFonts w:asciiTheme="minorHAnsi" w:hAnsiTheme="minorHAnsi" w:cstheme="minorHAnsi"/>
        </w:rPr>
        <w:t>.</w:t>
      </w:r>
      <w:r w:rsidRPr="00FA5B6C">
        <w:rPr>
          <w:rFonts w:asciiTheme="minorHAnsi" w:hAnsiTheme="minorHAnsi" w:cstheme="minorHAnsi"/>
        </w:rPr>
        <w:t xml:space="preserve"> Damoh</w:t>
      </w:r>
      <w:r w:rsidR="00CB5A4D" w:rsidRPr="00FA5B6C">
        <w:rPr>
          <w:rFonts w:asciiTheme="minorHAnsi" w:hAnsiTheme="minorHAnsi" w:cstheme="minorHAnsi"/>
        </w:rPr>
        <w:t xml:space="preserve"> </w:t>
      </w:r>
      <w:r w:rsidRPr="00FA5B6C">
        <w:rPr>
          <w:rFonts w:asciiTheme="minorHAnsi" w:hAnsiTheme="minorHAnsi" w:cstheme="minorHAnsi"/>
        </w:rPr>
        <w:t>(MP)</w:t>
      </w:r>
    </w:p>
    <w:p w:rsidR="00044983" w:rsidRPr="00FA5B6C" w:rsidRDefault="00CB7483" w:rsidP="00044983">
      <w:pPr>
        <w:pStyle w:val="Default"/>
        <w:numPr>
          <w:ilvl w:val="0"/>
          <w:numId w:val="13"/>
        </w:numPr>
        <w:rPr>
          <w:rFonts w:asciiTheme="minorHAnsi" w:hAnsiTheme="minorHAnsi" w:cstheme="minorHAnsi"/>
        </w:rPr>
      </w:pPr>
      <w:r w:rsidRPr="00FA5B6C">
        <w:rPr>
          <w:rFonts w:asciiTheme="minorHAnsi" w:hAnsiTheme="minorHAnsi" w:cstheme="minorHAnsi"/>
        </w:rPr>
        <w:lastRenderedPageBreak/>
        <w:t xml:space="preserve">International Webinar on New Horizons in chemical sciences &amp; Technology by CCRD (PG) College Muzaffarnagar UP. (29 </w:t>
      </w:r>
      <w:r w:rsidR="00CB5A4D" w:rsidRPr="00FA5B6C">
        <w:rPr>
          <w:rFonts w:asciiTheme="minorHAnsi" w:hAnsiTheme="minorHAnsi" w:cstheme="minorHAnsi"/>
        </w:rPr>
        <w:t>September</w:t>
      </w:r>
      <w:r w:rsidRPr="00FA5B6C">
        <w:rPr>
          <w:rFonts w:asciiTheme="minorHAnsi" w:hAnsiTheme="minorHAnsi" w:cstheme="minorHAnsi"/>
        </w:rPr>
        <w:t xml:space="preserve"> 2020</w:t>
      </w:r>
    </w:p>
    <w:p w:rsidR="00044983" w:rsidRPr="00FA5B6C" w:rsidRDefault="00044983" w:rsidP="000F19F4">
      <w:pPr>
        <w:pStyle w:val="Default"/>
        <w:numPr>
          <w:ilvl w:val="0"/>
          <w:numId w:val="13"/>
        </w:numPr>
        <w:rPr>
          <w:rFonts w:asciiTheme="minorHAnsi" w:hAnsiTheme="minorHAnsi" w:cstheme="minorHAnsi"/>
        </w:rPr>
      </w:pPr>
      <w:r w:rsidRPr="00FA5B6C">
        <w:rPr>
          <w:rFonts w:asciiTheme="minorHAnsi" w:hAnsiTheme="minorHAnsi" w:cstheme="minorHAnsi"/>
        </w:rPr>
        <w:t xml:space="preserve">Regional sensitization and training workshop and water quality management for educational institutions organized jointly by joint project management unit of UCOST Dehradun and Uttarakhand Jal sansthan Dehradun at HVM PG college Raisi at 9 March 2021 </w:t>
      </w:r>
    </w:p>
    <w:p w:rsidR="00CB7483" w:rsidRPr="00FA5B6C" w:rsidRDefault="00CB7483" w:rsidP="000F19F4">
      <w:pPr>
        <w:pStyle w:val="Default"/>
        <w:numPr>
          <w:ilvl w:val="0"/>
          <w:numId w:val="13"/>
        </w:numPr>
        <w:rPr>
          <w:rFonts w:asciiTheme="minorHAnsi" w:hAnsiTheme="minorHAnsi" w:cstheme="minorHAnsi"/>
        </w:rPr>
      </w:pPr>
      <w:r w:rsidRPr="00FA5B6C">
        <w:rPr>
          <w:rFonts w:asciiTheme="minorHAnsi" w:hAnsiTheme="minorHAnsi" w:cstheme="minorHAnsi"/>
        </w:rPr>
        <w:t>International conference on conservation,</w:t>
      </w:r>
      <w:r w:rsidR="00CB5A4D" w:rsidRPr="00FA5B6C">
        <w:rPr>
          <w:rFonts w:asciiTheme="minorHAnsi" w:hAnsiTheme="minorHAnsi" w:cstheme="minorHAnsi"/>
        </w:rPr>
        <w:t xml:space="preserve"> m</w:t>
      </w:r>
      <w:r w:rsidRPr="00FA5B6C">
        <w:rPr>
          <w:rFonts w:asciiTheme="minorHAnsi" w:hAnsiTheme="minorHAnsi" w:cstheme="minorHAnsi"/>
        </w:rPr>
        <w:t>anagement &amp; sustainable utilization of lesser known plants organised by forest Research centre for Eco Rehabilitation, Prayagraj on 18-19 March 2021</w:t>
      </w: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 xml:space="preserve">National Webinar on Application and utilization of modern teaching learning techniques in higher </w:t>
      </w:r>
      <w:r w:rsidR="00CB5A4D" w:rsidRPr="00FA5B6C">
        <w:rPr>
          <w:rFonts w:asciiTheme="minorHAnsi" w:hAnsiTheme="minorHAnsi" w:cstheme="minorHAnsi"/>
        </w:rPr>
        <w:t>education on</w:t>
      </w:r>
      <w:r w:rsidRPr="00FA5B6C">
        <w:rPr>
          <w:rFonts w:asciiTheme="minorHAnsi" w:hAnsiTheme="minorHAnsi" w:cstheme="minorHAnsi"/>
        </w:rPr>
        <w:t xml:space="preserve"> 25 August,2021</w:t>
      </w: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National Webinar on “Himalayan Environment :Issues &amp; Challenges” on 28 August 2021</w:t>
      </w:r>
    </w:p>
    <w:p w:rsidR="00CB7483" w:rsidRPr="00FA5B6C" w:rsidRDefault="00CB7483" w:rsidP="00CB5A4D">
      <w:pPr>
        <w:pStyle w:val="Default"/>
        <w:numPr>
          <w:ilvl w:val="0"/>
          <w:numId w:val="13"/>
        </w:numPr>
        <w:rPr>
          <w:rFonts w:asciiTheme="minorHAnsi" w:hAnsiTheme="minorHAnsi" w:cstheme="minorHAnsi"/>
        </w:rPr>
      </w:pPr>
      <w:r w:rsidRPr="00FA5B6C">
        <w:rPr>
          <w:rFonts w:asciiTheme="minorHAnsi" w:hAnsiTheme="minorHAnsi" w:cstheme="minorHAnsi"/>
        </w:rPr>
        <w:t>National Webinar on Geo</w:t>
      </w:r>
      <w:r w:rsidR="00CB5A4D" w:rsidRPr="00FA5B6C">
        <w:rPr>
          <w:rFonts w:asciiTheme="minorHAnsi" w:hAnsiTheme="minorHAnsi" w:cstheme="minorHAnsi"/>
        </w:rPr>
        <w:t xml:space="preserve"> </w:t>
      </w:r>
      <w:r w:rsidRPr="00FA5B6C">
        <w:rPr>
          <w:rFonts w:asciiTheme="minorHAnsi" w:hAnsiTheme="minorHAnsi" w:cstheme="minorHAnsi"/>
        </w:rPr>
        <w:t>informatics technology &amp; disaster management sustainable development organized by</w:t>
      </w:r>
      <w:r w:rsidR="00CB5A4D" w:rsidRPr="00FA5B6C">
        <w:rPr>
          <w:rFonts w:asciiTheme="minorHAnsi" w:hAnsiTheme="minorHAnsi" w:cstheme="minorHAnsi"/>
        </w:rPr>
        <w:t xml:space="preserve"> Dr. Pitamber Dutt Barthwal H</w:t>
      </w:r>
      <w:r w:rsidRPr="00FA5B6C">
        <w:rPr>
          <w:rFonts w:asciiTheme="minorHAnsi" w:hAnsiTheme="minorHAnsi" w:cstheme="minorHAnsi"/>
        </w:rPr>
        <w:t>imalayan govt.PG. College</w:t>
      </w:r>
      <w:r w:rsidR="00CB5A4D" w:rsidRPr="00FA5B6C">
        <w:rPr>
          <w:rFonts w:asciiTheme="minorHAnsi" w:hAnsiTheme="minorHAnsi" w:cstheme="minorHAnsi"/>
        </w:rPr>
        <w:t xml:space="preserve"> </w:t>
      </w:r>
      <w:r w:rsidRPr="00FA5B6C">
        <w:rPr>
          <w:rFonts w:asciiTheme="minorHAnsi" w:hAnsiTheme="minorHAnsi" w:cstheme="minorHAnsi"/>
        </w:rPr>
        <w:t>Kotdwar,</w:t>
      </w:r>
      <w:r w:rsidR="00CB5A4D" w:rsidRPr="00FA5B6C">
        <w:rPr>
          <w:rFonts w:asciiTheme="minorHAnsi" w:hAnsiTheme="minorHAnsi" w:cstheme="minorHAnsi"/>
        </w:rPr>
        <w:t xml:space="preserve"> </w:t>
      </w:r>
      <w:r w:rsidRPr="00FA5B6C">
        <w:rPr>
          <w:rFonts w:asciiTheme="minorHAnsi" w:hAnsiTheme="minorHAnsi" w:cstheme="minorHAnsi"/>
        </w:rPr>
        <w:t>Uttarakhand on  10</w:t>
      </w:r>
      <w:r w:rsidRPr="00FA5B6C">
        <w:rPr>
          <w:rFonts w:asciiTheme="minorHAnsi" w:hAnsiTheme="minorHAnsi" w:cstheme="minorHAnsi"/>
          <w:vertAlign w:val="superscript"/>
        </w:rPr>
        <w:t>th</w:t>
      </w:r>
      <w:r w:rsidRPr="00FA5B6C">
        <w:rPr>
          <w:rFonts w:asciiTheme="minorHAnsi" w:hAnsiTheme="minorHAnsi" w:cstheme="minorHAnsi"/>
        </w:rPr>
        <w:t xml:space="preserve"> September 2021</w:t>
      </w:r>
    </w:p>
    <w:p w:rsidR="00FE2E01" w:rsidRPr="00FA5B6C" w:rsidRDefault="00FE2E01" w:rsidP="00CB5A4D">
      <w:pPr>
        <w:pStyle w:val="Default"/>
        <w:numPr>
          <w:ilvl w:val="0"/>
          <w:numId w:val="13"/>
        </w:numPr>
        <w:rPr>
          <w:rFonts w:asciiTheme="minorHAnsi" w:hAnsiTheme="minorHAnsi" w:cstheme="minorHAnsi"/>
        </w:rPr>
      </w:pPr>
      <w:r w:rsidRPr="00FA5B6C">
        <w:rPr>
          <w:rFonts w:asciiTheme="minorHAnsi" w:hAnsiTheme="minorHAnsi" w:cstheme="minorHAnsi"/>
        </w:rPr>
        <w:t>Participated in one day awareness programme on “Water For Future”- creating awareness amongst water leader of tomorrow for capacity building o water education, conservation, quality health and hygiene on 7 January 2022</w:t>
      </w:r>
    </w:p>
    <w:p w:rsidR="00F5135C" w:rsidRPr="00FA5B6C" w:rsidRDefault="00044983" w:rsidP="00CB5A4D">
      <w:pPr>
        <w:pStyle w:val="Default"/>
        <w:numPr>
          <w:ilvl w:val="0"/>
          <w:numId w:val="13"/>
        </w:numPr>
        <w:rPr>
          <w:rFonts w:asciiTheme="minorHAnsi" w:hAnsiTheme="minorHAnsi" w:cstheme="minorHAnsi"/>
        </w:rPr>
      </w:pPr>
      <w:r w:rsidRPr="00FA5B6C">
        <w:rPr>
          <w:rFonts w:asciiTheme="minorHAnsi" w:hAnsiTheme="minorHAnsi" w:cstheme="minorHAnsi"/>
        </w:rPr>
        <w:t xml:space="preserve">Participated in </w:t>
      </w:r>
      <w:r w:rsidRPr="00FA5B6C">
        <w:rPr>
          <w:rFonts w:asciiTheme="minorHAnsi" w:hAnsiTheme="minorHAnsi" w:cs="Mangal"/>
          <w:cs/>
        </w:rPr>
        <w:t>क्षेत्रीय</w:t>
      </w:r>
      <w:r w:rsidRPr="00FA5B6C">
        <w:rPr>
          <w:rFonts w:asciiTheme="minorHAnsi" w:hAnsiTheme="minorHAnsi" w:cstheme="minorHAnsi"/>
          <w:cs/>
        </w:rPr>
        <w:t xml:space="preserve">  </w:t>
      </w:r>
      <w:r w:rsidRPr="00FA5B6C">
        <w:rPr>
          <w:rFonts w:asciiTheme="minorHAnsi" w:hAnsiTheme="minorHAnsi" w:cs="Mangal"/>
          <w:cs/>
        </w:rPr>
        <w:t>जल</w:t>
      </w:r>
      <w:r w:rsidRPr="00FA5B6C">
        <w:rPr>
          <w:rFonts w:asciiTheme="minorHAnsi" w:hAnsiTheme="minorHAnsi" w:cstheme="minorHAnsi"/>
          <w:cs/>
        </w:rPr>
        <w:t xml:space="preserve"> </w:t>
      </w:r>
      <w:r w:rsidRPr="00FA5B6C">
        <w:rPr>
          <w:rFonts w:asciiTheme="minorHAnsi" w:hAnsiTheme="minorHAnsi" w:cs="Mangal"/>
          <w:cs/>
        </w:rPr>
        <w:t>गुणवत्ता</w:t>
      </w:r>
      <w:r w:rsidRPr="00FA5B6C">
        <w:rPr>
          <w:rFonts w:asciiTheme="minorHAnsi" w:hAnsiTheme="minorHAnsi" w:cstheme="minorHAnsi"/>
          <w:cs/>
        </w:rPr>
        <w:t xml:space="preserve"> </w:t>
      </w:r>
      <w:r w:rsidRPr="00FA5B6C">
        <w:rPr>
          <w:rFonts w:asciiTheme="minorHAnsi" w:hAnsiTheme="minorHAnsi" w:cs="Mangal"/>
          <w:cs/>
        </w:rPr>
        <w:t>अनुश्रवण</w:t>
      </w:r>
      <w:r w:rsidRPr="00FA5B6C">
        <w:rPr>
          <w:rFonts w:asciiTheme="minorHAnsi" w:hAnsiTheme="minorHAnsi" w:cstheme="minorHAnsi"/>
          <w:cs/>
        </w:rPr>
        <w:t xml:space="preserve"> </w:t>
      </w:r>
      <w:r w:rsidRPr="00FA5B6C">
        <w:rPr>
          <w:rFonts w:asciiTheme="minorHAnsi" w:hAnsiTheme="minorHAnsi" w:cs="Mangal"/>
          <w:cs/>
        </w:rPr>
        <w:t>तथा</w:t>
      </w:r>
      <w:r w:rsidRPr="00FA5B6C">
        <w:rPr>
          <w:rFonts w:asciiTheme="minorHAnsi" w:hAnsiTheme="minorHAnsi" w:cstheme="minorHAnsi"/>
          <w:cs/>
        </w:rPr>
        <w:t xml:space="preserve"> </w:t>
      </w:r>
      <w:r w:rsidRPr="00FA5B6C">
        <w:rPr>
          <w:rFonts w:asciiTheme="minorHAnsi" w:hAnsiTheme="minorHAnsi" w:cs="Mangal"/>
          <w:cs/>
        </w:rPr>
        <w:t>प्रबंधन</w:t>
      </w:r>
      <w:r w:rsidRPr="00FA5B6C">
        <w:rPr>
          <w:rFonts w:asciiTheme="minorHAnsi" w:hAnsiTheme="minorHAnsi" w:cstheme="minorHAnsi"/>
          <w:cs/>
        </w:rPr>
        <w:t xml:space="preserve"> </w:t>
      </w:r>
      <w:r w:rsidRPr="00FA5B6C">
        <w:rPr>
          <w:rFonts w:asciiTheme="minorHAnsi" w:hAnsiTheme="minorHAnsi" w:cs="Mangal"/>
          <w:cs/>
        </w:rPr>
        <w:t>प्रशिक्षण</w:t>
      </w:r>
      <w:r w:rsidRPr="00FA5B6C">
        <w:rPr>
          <w:rFonts w:asciiTheme="minorHAnsi" w:hAnsiTheme="minorHAnsi" w:cstheme="minorHAnsi"/>
          <w:cs/>
        </w:rPr>
        <w:t xml:space="preserve"> </w:t>
      </w:r>
      <w:r w:rsidRPr="00FA5B6C">
        <w:rPr>
          <w:rFonts w:asciiTheme="minorHAnsi" w:hAnsiTheme="minorHAnsi" w:cs="Mangal"/>
          <w:cs/>
        </w:rPr>
        <w:t>कार्यशाला</w:t>
      </w:r>
      <w:r w:rsidRPr="00FA5B6C">
        <w:rPr>
          <w:rFonts w:asciiTheme="minorHAnsi" w:hAnsiTheme="minorHAnsi" w:cstheme="minorHAnsi"/>
          <w:cs/>
        </w:rPr>
        <w:t xml:space="preserve"> </w:t>
      </w:r>
      <w:r w:rsidRPr="00FA5B6C">
        <w:rPr>
          <w:rFonts w:asciiTheme="minorHAnsi" w:hAnsiTheme="minorHAnsi" w:cs="Mangal"/>
          <w:cs/>
        </w:rPr>
        <w:t>प्रोजेक्ट</w:t>
      </w:r>
      <w:r w:rsidRPr="00FA5B6C">
        <w:rPr>
          <w:rFonts w:asciiTheme="minorHAnsi" w:hAnsiTheme="minorHAnsi" w:cstheme="minorHAnsi"/>
          <w:cs/>
        </w:rPr>
        <w:t xml:space="preserve"> </w:t>
      </w:r>
      <w:r w:rsidRPr="00FA5B6C">
        <w:rPr>
          <w:rFonts w:asciiTheme="minorHAnsi" w:hAnsiTheme="minorHAnsi" w:cs="Mangal"/>
          <w:cs/>
        </w:rPr>
        <w:t>मैनेजमेंट</w:t>
      </w:r>
      <w:r w:rsidRPr="00FA5B6C">
        <w:rPr>
          <w:rFonts w:asciiTheme="minorHAnsi" w:hAnsiTheme="minorHAnsi" w:cstheme="minorHAnsi"/>
          <w:cs/>
        </w:rPr>
        <w:t xml:space="preserve"> </w:t>
      </w:r>
      <w:r w:rsidRPr="00FA5B6C">
        <w:rPr>
          <w:rFonts w:asciiTheme="minorHAnsi" w:hAnsiTheme="minorHAnsi" w:cs="Mangal"/>
          <w:cs/>
        </w:rPr>
        <w:t>यूनिट</w:t>
      </w:r>
      <w:r w:rsidRPr="00FA5B6C">
        <w:rPr>
          <w:rFonts w:asciiTheme="minorHAnsi" w:hAnsiTheme="minorHAnsi" w:cstheme="minorHAnsi"/>
        </w:rPr>
        <w:t xml:space="preserve">, </w:t>
      </w:r>
      <w:r w:rsidRPr="00FA5B6C">
        <w:rPr>
          <w:rFonts w:asciiTheme="minorHAnsi" w:hAnsiTheme="minorHAnsi" w:cs="Mangal"/>
          <w:cs/>
        </w:rPr>
        <w:t>उत्तराखंड</w:t>
      </w:r>
      <w:r w:rsidRPr="00FA5B6C">
        <w:rPr>
          <w:rFonts w:asciiTheme="minorHAnsi" w:hAnsiTheme="minorHAnsi" w:cstheme="minorHAnsi"/>
          <w:cs/>
        </w:rPr>
        <w:t xml:space="preserve"> </w:t>
      </w:r>
      <w:r w:rsidRPr="00FA5B6C">
        <w:rPr>
          <w:rFonts w:asciiTheme="minorHAnsi" w:hAnsiTheme="minorHAnsi" w:cs="Mangal"/>
          <w:cs/>
        </w:rPr>
        <w:t>राज्य</w:t>
      </w:r>
      <w:r w:rsidRPr="00FA5B6C">
        <w:rPr>
          <w:rFonts w:asciiTheme="minorHAnsi" w:hAnsiTheme="minorHAnsi" w:cstheme="minorHAnsi"/>
          <w:cs/>
        </w:rPr>
        <w:t xml:space="preserve"> </w:t>
      </w:r>
      <w:r w:rsidRPr="00FA5B6C">
        <w:rPr>
          <w:rFonts w:asciiTheme="minorHAnsi" w:hAnsiTheme="minorHAnsi" w:cs="Mangal"/>
          <w:cs/>
        </w:rPr>
        <w:t>विज्ञान</w:t>
      </w:r>
      <w:r w:rsidRPr="00FA5B6C">
        <w:rPr>
          <w:rFonts w:asciiTheme="minorHAnsi" w:hAnsiTheme="minorHAnsi" w:cstheme="minorHAnsi"/>
          <w:cs/>
        </w:rPr>
        <w:t xml:space="preserve"> </w:t>
      </w:r>
      <w:r w:rsidRPr="00FA5B6C">
        <w:rPr>
          <w:rFonts w:asciiTheme="minorHAnsi" w:hAnsiTheme="minorHAnsi" w:cs="Mangal"/>
          <w:cs/>
        </w:rPr>
        <w:t>एवं</w:t>
      </w:r>
      <w:r w:rsidRPr="00FA5B6C">
        <w:rPr>
          <w:rFonts w:asciiTheme="minorHAnsi" w:hAnsiTheme="minorHAnsi" w:cstheme="minorHAnsi"/>
          <w:cs/>
        </w:rPr>
        <w:t xml:space="preserve"> </w:t>
      </w:r>
      <w:r w:rsidRPr="00FA5B6C">
        <w:rPr>
          <w:rFonts w:asciiTheme="minorHAnsi" w:hAnsiTheme="minorHAnsi" w:cs="Mangal"/>
          <w:cs/>
        </w:rPr>
        <w:t>प्रौद्योगिकी</w:t>
      </w:r>
      <w:r w:rsidRPr="00FA5B6C">
        <w:rPr>
          <w:rFonts w:asciiTheme="minorHAnsi" w:hAnsiTheme="minorHAnsi" w:cstheme="minorHAnsi"/>
          <w:cs/>
        </w:rPr>
        <w:t xml:space="preserve"> </w:t>
      </w:r>
      <w:r w:rsidRPr="00FA5B6C">
        <w:rPr>
          <w:rFonts w:asciiTheme="minorHAnsi" w:hAnsiTheme="minorHAnsi" w:cs="Mangal"/>
          <w:cs/>
        </w:rPr>
        <w:t>परिषद</w:t>
      </w:r>
      <w:r w:rsidRPr="00FA5B6C">
        <w:rPr>
          <w:rFonts w:asciiTheme="minorHAnsi" w:hAnsiTheme="minorHAnsi" w:cstheme="minorHAnsi"/>
          <w:cs/>
        </w:rPr>
        <w:t xml:space="preserve"> </w:t>
      </w:r>
      <w:r w:rsidRPr="00FA5B6C">
        <w:rPr>
          <w:rFonts w:asciiTheme="minorHAnsi" w:hAnsiTheme="minorHAnsi" w:cstheme="minorHAnsi"/>
        </w:rPr>
        <w:t>(</w:t>
      </w:r>
      <w:r w:rsidRPr="00FA5B6C">
        <w:rPr>
          <w:rFonts w:asciiTheme="minorHAnsi" w:hAnsiTheme="minorHAnsi" w:cs="Mangal"/>
          <w:cs/>
        </w:rPr>
        <w:t>यूकोस्ट</w:t>
      </w:r>
      <w:r w:rsidRPr="00FA5B6C">
        <w:rPr>
          <w:rFonts w:asciiTheme="minorHAnsi" w:hAnsiTheme="minorHAnsi" w:cstheme="minorHAnsi"/>
        </w:rPr>
        <w:t>)</w:t>
      </w:r>
      <w:r w:rsidRPr="00FA5B6C">
        <w:rPr>
          <w:rFonts w:asciiTheme="minorHAnsi" w:hAnsiTheme="minorHAnsi" w:cstheme="minorHAnsi"/>
          <w:cs/>
        </w:rPr>
        <w:t xml:space="preserve"> </w:t>
      </w:r>
      <w:r w:rsidRPr="00FA5B6C">
        <w:rPr>
          <w:rFonts w:asciiTheme="minorHAnsi" w:hAnsiTheme="minorHAnsi" w:cs="Mangal"/>
          <w:cs/>
        </w:rPr>
        <w:t>देहरादून</w:t>
      </w:r>
      <w:r w:rsidRPr="00FA5B6C">
        <w:rPr>
          <w:rFonts w:asciiTheme="minorHAnsi" w:hAnsiTheme="minorHAnsi" w:cstheme="minorHAnsi"/>
          <w:cs/>
        </w:rPr>
        <w:t xml:space="preserve"> </w:t>
      </w:r>
      <w:r w:rsidRPr="00FA5B6C">
        <w:rPr>
          <w:rFonts w:asciiTheme="minorHAnsi" w:hAnsiTheme="minorHAnsi" w:cs="Mangal"/>
          <w:cs/>
        </w:rPr>
        <w:t>एवं</w:t>
      </w:r>
      <w:r w:rsidRPr="00FA5B6C">
        <w:rPr>
          <w:rFonts w:asciiTheme="minorHAnsi" w:hAnsiTheme="minorHAnsi" w:cstheme="minorHAnsi"/>
          <w:cs/>
        </w:rPr>
        <w:t xml:space="preserve"> </w:t>
      </w:r>
      <w:r w:rsidRPr="00FA5B6C">
        <w:rPr>
          <w:rFonts w:asciiTheme="minorHAnsi" w:hAnsiTheme="minorHAnsi" w:cs="Mangal"/>
          <w:cs/>
        </w:rPr>
        <w:t>उत्तराखंड</w:t>
      </w:r>
      <w:r w:rsidRPr="00FA5B6C">
        <w:rPr>
          <w:rFonts w:asciiTheme="minorHAnsi" w:hAnsiTheme="minorHAnsi" w:cstheme="minorHAnsi"/>
          <w:cs/>
        </w:rPr>
        <w:t xml:space="preserve"> </w:t>
      </w:r>
      <w:r w:rsidRPr="00FA5B6C">
        <w:rPr>
          <w:rFonts w:asciiTheme="minorHAnsi" w:hAnsiTheme="minorHAnsi" w:cs="Mangal"/>
          <w:cs/>
        </w:rPr>
        <w:t>जल</w:t>
      </w:r>
      <w:r w:rsidRPr="00FA5B6C">
        <w:rPr>
          <w:rFonts w:asciiTheme="minorHAnsi" w:hAnsiTheme="minorHAnsi" w:cstheme="minorHAnsi"/>
          <w:cs/>
        </w:rPr>
        <w:t xml:space="preserve"> </w:t>
      </w:r>
      <w:r w:rsidRPr="00FA5B6C">
        <w:rPr>
          <w:rFonts w:asciiTheme="minorHAnsi" w:hAnsiTheme="minorHAnsi" w:cs="Mangal"/>
          <w:cs/>
        </w:rPr>
        <w:t>संस्थान</w:t>
      </w:r>
      <w:r w:rsidRPr="00FA5B6C">
        <w:rPr>
          <w:rFonts w:asciiTheme="minorHAnsi" w:hAnsiTheme="minorHAnsi" w:cstheme="minorHAnsi"/>
          <w:cs/>
        </w:rPr>
        <w:t xml:space="preserve"> </w:t>
      </w:r>
      <w:r w:rsidRPr="00FA5B6C">
        <w:rPr>
          <w:rFonts w:asciiTheme="minorHAnsi" w:hAnsiTheme="minorHAnsi" w:cs="Mangal"/>
          <w:cs/>
        </w:rPr>
        <w:t>देहरादून</w:t>
      </w:r>
      <w:r w:rsidRPr="00FA5B6C">
        <w:rPr>
          <w:rFonts w:asciiTheme="minorHAnsi" w:hAnsiTheme="minorHAnsi" w:cstheme="minorHAnsi"/>
          <w:cs/>
        </w:rPr>
        <w:t xml:space="preserve"> </w:t>
      </w:r>
      <w:r w:rsidRPr="00FA5B6C">
        <w:rPr>
          <w:rFonts w:asciiTheme="minorHAnsi" w:hAnsiTheme="minorHAnsi" w:cs="Mangal"/>
          <w:cs/>
        </w:rPr>
        <w:t>द्वारा</w:t>
      </w:r>
      <w:r w:rsidRPr="00FA5B6C">
        <w:rPr>
          <w:rFonts w:asciiTheme="minorHAnsi" w:hAnsiTheme="minorHAnsi" w:cstheme="minorHAnsi"/>
          <w:cs/>
        </w:rPr>
        <w:t xml:space="preserve"> </w:t>
      </w:r>
      <w:r w:rsidRPr="00FA5B6C">
        <w:rPr>
          <w:rFonts w:asciiTheme="minorHAnsi" w:hAnsiTheme="minorHAnsi" w:cs="Mangal"/>
          <w:cs/>
        </w:rPr>
        <w:t>आयोजितराष्ट्रीय</w:t>
      </w:r>
      <w:r w:rsidRPr="00FA5B6C">
        <w:rPr>
          <w:rFonts w:asciiTheme="minorHAnsi" w:hAnsiTheme="minorHAnsi" w:cstheme="minorHAnsi"/>
          <w:cs/>
        </w:rPr>
        <w:t xml:space="preserve"> </w:t>
      </w:r>
      <w:r w:rsidRPr="00FA5B6C">
        <w:rPr>
          <w:rFonts w:asciiTheme="minorHAnsi" w:hAnsiTheme="minorHAnsi" w:cs="Mangal"/>
          <w:cs/>
        </w:rPr>
        <w:t>जल</w:t>
      </w:r>
      <w:r w:rsidRPr="00FA5B6C">
        <w:rPr>
          <w:rFonts w:asciiTheme="minorHAnsi" w:hAnsiTheme="minorHAnsi" w:cstheme="minorHAnsi"/>
          <w:cs/>
        </w:rPr>
        <w:t xml:space="preserve"> </w:t>
      </w:r>
      <w:r w:rsidRPr="00FA5B6C">
        <w:rPr>
          <w:rFonts w:asciiTheme="minorHAnsi" w:hAnsiTheme="minorHAnsi" w:cs="Mangal"/>
          <w:cs/>
        </w:rPr>
        <w:t>जीवन</w:t>
      </w:r>
      <w:r w:rsidRPr="00FA5B6C">
        <w:rPr>
          <w:rFonts w:asciiTheme="minorHAnsi" w:hAnsiTheme="minorHAnsi" w:cstheme="minorHAnsi"/>
          <w:cs/>
        </w:rPr>
        <w:t xml:space="preserve"> </w:t>
      </w:r>
      <w:r w:rsidRPr="00FA5B6C">
        <w:rPr>
          <w:rFonts w:asciiTheme="minorHAnsi" w:hAnsiTheme="minorHAnsi" w:cs="Mangal"/>
          <w:cs/>
        </w:rPr>
        <w:t>मिशनजल</w:t>
      </w:r>
      <w:r w:rsidRPr="00FA5B6C">
        <w:rPr>
          <w:rFonts w:asciiTheme="minorHAnsi" w:hAnsiTheme="minorHAnsi" w:cstheme="minorHAnsi"/>
          <w:cs/>
        </w:rPr>
        <w:t xml:space="preserve"> </w:t>
      </w:r>
      <w:r w:rsidRPr="00FA5B6C">
        <w:rPr>
          <w:rFonts w:asciiTheme="minorHAnsi" w:hAnsiTheme="minorHAnsi" w:cs="Mangal"/>
          <w:cs/>
        </w:rPr>
        <w:t>शक्ति</w:t>
      </w:r>
      <w:r w:rsidRPr="00FA5B6C">
        <w:rPr>
          <w:rFonts w:asciiTheme="minorHAnsi" w:hAnsiTheme="minorHAnsi" w:cstheme="minorHAnsi"/>
          <w:cs/>
        </w:rPr>
        <w:t xml:space="preserve"> </w:t>
      </w:r>
      <w:r w:rsidRPr="00FA5B6C">
        <w:rPr>
          <w:rFonts w:asciiTheme="minorHAnsi" w:hAnsiTheme="minorHAnsi" w:cs="Mangal"/>
          <w:cs/>
        </w:rPr>
        <w:t>मंत्रालय</w:t>
      </w:r>
      <w:r w:rsidRPr="00FA5B6C">
        <w:rPr>
          <w:rFonts w:asciiTheme="minorHAnsi" w:hAnsiTheme="minorHAnsi" w:cstheme="minorHAnsi"/>
          <w:cs/>
        </w:rPr>
        <w:t xml:space="preserve"> </w:t>
      </w:r>
      <w:r w:rsidRPr="00FA5B6C">
        <w:rPr>
          <w:rFonts w:asciiTheme="minorHAnsi" w:hAnsiTheme="minorHAnsi" w:cs="Mangal"/>
          <w:cs/>
        </w:rPr>
        <w:t>भारत</w:t>
      </w:r>
      <w:r w:rsidRPr="00FA5B6C">
        <w:rPr>
          <w:rFonts w:asciiTheme="minorHAnsi" w:hAnsiTheme="minorHAnsi" w:cstheme="minorHAnsi"/>
          <w:cs/>
        </w:rPr>
        <w:t xml:space="preserve"> </w:t>
      </w:r>
      <w:r w:rsidRPr="00FA5B6C">
        <w:rPr>
          <w:rFonts w:asciiTheme="minorHAnsi" w:hAnsiTheme="minorHAnsi" w:cs="Mangal"/>
          <w:cs/>
        </w:rPr>
        <w:t>सरकार</w:t>
      </w:r>
      <w:r w:rsidRPr="00FA5B6C">
        <w:rPr>
          <w:rFonts w:asciiTheme="minorHAnsi" w:hAnsiTheme="minorHAnsi" w:cstheme="minorHAnsi"/>
          <w:cs/>
        </w:rPr>
        <w:t xml:space="preserve"> </w:t>
      </w:r>
      <w:r w:rsidRPr="00FA5B6C">
        <w:rPr>
          <w:rFonts w:asciiTheme="minorHAnsi" w:hAnsiTheme="minorHAnsi" w:cs="Mangal"/>
          <w:cs/>
        </w:rPr>
        <w:t>नई</w:t>
      </w:r>
      <w:r w:rsidRPr="00FA5B6C">
        <w:rPr>
          <w:rFonts w:asciiTheme="minorHAnsi" w:hAnsiTheme="minorHAnsi" w:cstheme="minorHAnsi"/>
          <w:cs/>
        </w:rPr>
        <w:t xml:space="preserve"> </w:t>
      </w:r>
      <w:r w:rsidRPr="00FA5B6C">
        <w:rPr>
          <w:rFonts w:asciiTheme="minorHAnsi" w:hAnsiTheme="minorHAnsi" w:cs="Mangal"/>
          <w:cs/>
        </w:rPr>
        <w:t>दिल्लीदिनांक</w:t>
      </w:r>
      <w:r w:rsidRPr="00FA5B6C">
        <w:rPr>
          <w:rFonts w:asciiTheme="minorHAnsi" w:hAnsiTheme="minorHAnsi" w:cstheme="minorHAnsi"/>
          <w:cs/>
        </w:rPr>
        <w:t xml:space="preserve"> </w:t>
      </w:r>
      <w:r w:rsidRPr="00FA5B6C">
        <w:rPr>
          <w:rFonts w:asciiTheme="minorHAnsi" w:hAnsiTheme="minorHAnsi" w:cstheme="minorHAnsi"/>
        </w:rPr>
        <w:t>24 March</w:t>
      </w:r>
      <w:r w:rsidRPr="00FA5B6C">
        <w:rPr>
          <w:rFonts w:asciiTheme="minorHAnsi" w:hAnsiTheme="minorHAnsi" w:cstheme="minorHAnsi"/>
          <w:cs/>
        </w:rPr>
        <w:t xml:space="preserve"> </w:t>
      </w:r>
      <w:r w:rsidRPr="00FA5B6C">
        <w:rPr>
          <w:rFonts w:asciiTheme="minorHAnsi" w:hAnsiTheme="minorHAnsi" w:cstheme="minorHAnsi"/>
        </w:rPr>
        <w:t>2023</w:t>
      </w:r>
    </w:p>
    <w:p w:rsidR="00044983" w:rsidRPr="00FA5B6C" w:rsidRDefault="00044983" w:rsidP="00044983">
      <w:pPr>
        <w:pStyle w:val="Default"/>
        <w:ind w:left="540"/>
        <w:rPr>
          <w:rFonts w:asciiTheme="minorHAnsi" w:hAnsiTheme="minorHAnsi" w:cstheme="minorHAnsi"/>
        </w:rPr>
      </w:pPr>
    </w:p>
    <w:p w:rsidR="00CB7483" w:rsidRPr="00FA5B6C" w:rsidRDefault="00CB7483" w:rsidP="000F19F4">
      <w:pPr>
        <w:pStyle w:val="Default"/>
        <w:rPr>
          <w:rFonts w:asciiTheme="minorHAnsi" w:hAnsiTheme="minorHAnsi" w:cstheme="minorHAnsi"/>
        </w:rPr>
      </w:pPr>
    </w:p>
    <w:p w:rsidR="00CB7483" w:rsidRPr="00931D1D" w:rsidRDefault="00CB7483" w:rsidP="000F19F4">
      <w:pPr>
        <w:pStyle w:val="Default"/>
        <w:rPr>
          <w:rFonts w:asciiTheme="minorHAnsi" w:hAnsiTheme="minorHAnsi" w:cstheme="minorHAnsi"/>
          <w:b/>
        </w:rPr>
      </w:pPr>
    </w:p>
    <w:p w:rsidR="00CB7483" w:rsidRPr="00931D1D" w:rsidRDefault="00CB7483" w:rsidP="000F19F4">
      <w:pPr>
        <w:pStyle w:val="Default"/>
        <w:rPr>
          <w:rFonts w:asciiTheme="minorHAnsi" w:hAnsiTheme="minorHAnsi" w:cstheme="minorHAnsi"/>
          <w:b/>
        </w:rPr>
      </w:pPr>
      <w:r w:rsidRPr="00931D1D">
        <w:rPr>
          <w:rFonts w:asciiTheme="minorHAnsi" w:hAnsiTheme="minorHAnsi" w:cstheme="minorHAnsi"/>
          <w:b/>
        </w:rPr>
        <w:t>RESEARCH EXPERIENCES</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(a)Thesis and dissertation guided</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 xml:space="preserve">        M.Sc -       32 students</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(b)Research and documentation experience of nearly five years at C.C.S University  Campus Meerut,(U.P.)</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i)</w:t>
      </w:r>
      <w:r w:rsidRPr="00FA5B6C">
        <w:rPr>
          <w:rFonts w:asciiTheme="minorHAnsi" w:hAnsiTheme="minorHAnsi" w:cstheme="minorHAnsi"/>
        </w:rPr>
        <w:tab/>
        <w:t xml:space="preserve">  Techniques of Cytology and Biotechnology, analysing problems of Heavy metal pollution. </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ii)</w:t>
      </w:r>
      <w:r w:rsidRPr="00FA5B6C">
        <w:rPr>
          <w:rFonts w:asciiTheme="minorHAnsi" w:hAnsiTheme="minorHAnsi" w:cstheme="minorHAnsi"/>
        </w:rPr>
        <w:tab/>
        <w:t xml:space="preserve">SRF in NATP project at S. V. B. P University Modipuram , Meerut </w:t>
      </w:r>
    </w:p>
    <w:p w:rsidR="00CB7483" w:rsidRPr="00FA5B6C" w:rsidRDefault="00CB7483" w:rsidP="000F19F4">
      <w:pPr>
        <w:pStyle w:val="Default"/>
        <w:rPr>
          <w:rFonts w:asciiTheme="minorHAnsi" w:hAnsiTheme="minorHAnsi" w:cstheme="minorHAnsi"/>
        </w:rPr>
      </w:pPr>
    </w:p>
    <w:p w:rsidR="00CB7483" w:rsidRPr="00931D1D" w:rsidRDefault="00CB7483" w:rsidP="000F19F4">
      <w:pPr>
        <w:pStyle w:val="Default"/>
        <w:rPr>
          <w:rFonts w:asciiTheme="minorHAnsi" w:hAnsiTheme="minorHAnsi" w:cstheme="minorHAnsi"/>
          <w:bCs/>
        </w:rPr>
      </w:pPr>
      <w:r w:rsidRPr="00931D1D">
        <w:rPr>
          <w:rFonts w:asciiTheme="minorHAnsi" w:hAnsiTheme="minorHAnsi" w:cstheme="minorHAnsi"/>
          <w:bCs/>
        </w:rPr>
        <w:t>PROFICIENCY OF HANDLING INSTRUMENTS</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Spectrophotometry (Infrared &amp; UV);  2. Cold Centrifuge; 3.  Autoclave; 4. Laminar flow; 5. PCR; 6. Electrophoretic apparatus; 7.; Paper chromatograph; 8. Phage contrast microscope; 9 Electronic balance; 10..  Rotary microtome; 11. ELISA kit; 12. pH and conductivity meter; 13; BOD incubator;14;. Atomic absorption spectrophotometer 15; Growth chamber,  16;Seed germinator, 17; Light microscope, 18;  Dissecting microscope.</w:t>
      </w:r>
    </w:p>
    <w:p w:rsidR="00CB5A4D" w:rsidRPr="00FA5B6C" w:rsidRDefault="00CB5A4D" w:rsidP="000F19F4">
      <w:pPr>
        <w:pStyle w:val="Default"/>
        <w:rPr>
          <w:rFonts w:asciiTheme="minorHAnsi" w:hAnsiTheme="minorHAnsi" w:cstheme="minorHAnsi"/>
          <w:bCs/>
        </w:rPr>
      </w:pPr>
    </w:p>
    <w:p w:rsidR="00CB7483" w:rsidRPr="00931D1D" w:rsidRDefault="00CB7483" w:rsidP="000F19F4">
      <w:pPr>
        <w:pStyle w:val="Default"/>
        <w:rPr>
          <w:rFonts w:asciiTheme="minorHAnsi" w:hAnsiTheme="minorHAnsi" w:cstheme="minorHAnsi"/>
          <w:bCs/>
        </w:rPr>
      </w:pPr>
      <w:r w:rsidRPr="00931D1D">
        <w:rPr>
          <w:rFonts w:asciiTheme="minorHAnsi" w:hAnsiTheme="minorHAnsi" w:cstheme="minorHAnsi"/>
          <w:bCs/>
        </w:rPr>
        <w:t>SKILLED PRACTICAL HAND SET:</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A strong research background with crop maintenance, plant biotechnology, molecular biology and recombinant DNA technology, microscopy and cell biology, , biochemistry, microbiology, statistical methods and computer science .</w:t>
      </w:r>
    </w:p>
    <w:p w:rsidR="00CB7483" w:rsidRPr="00FA5B6C" w:rsidRDefault="00CB7483" w:rsidP="000F19F4">
      <w:pPr>
        <w:pStyle w:val="Default"/>
        <w:rPr>
          <w:rFonts w:asciiTheme="minorHAnsi" w:hAnsiTheme="minorHAnsi" w:cstheme="minorHAnsi"/>
        </w:rPr>
      </w:pPr>
    </w:p>
    <w:p w:rsidR="00CB7483" w:rsidRPr="00931D1D" w:rsidRDefault="00CB7483" w:rsidP="000F19F4">
      <w:pPr>
        <w:pStyle w:val="Default"/>
        <w:rPr>
          <w:rFonts w:asciiTheme="minorHAnsi" w:hAnsiTheme="minorHAnsi" w:cstheme="minorHAnsi"/>
          <w:bCs/>
        </w:rPr>
      </w:pPr>
      <w:r w:rsidRPr="00931D1D">
        <w:rPr>
          <w:rFonts w:asciiTheme="minorHAnsi" w:hAnsiTheme="minorHAnsi" w:cstheme="minorHAnsi"/>
          <w:bCs/>
        </w:rPr>
        <w:t>TECHNIQUES KNOWN</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lastRenderedPageBreak/>
        <w:t>Plant breeding techniques including field operation of crop plant including hybridization. Selection, Data collection, Statistical analysis and characterization of plant genetics resources. Also a good working knowledge of cytological analysis. Estimation of DNA, Carbohydrate; Karyotype analysis, Chromatography, Electrophoresis, DNA Isolation, Basics of Tissue Culture.</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 </w:t>
      </w: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bCs/>
        </w:rPr>
        <w:t xml:space="preserve">STATISTICAL METHODS </w:t>
      </w:r>
    </w:p>
    <w:p w:rsidR="00CB7483" w:rsidRPr="00931D1D" w:rsidRDefault="00CB7483" w:rsidP="000F19F4">
      <w:pPr>
        <w:pStyle w:val="Default"/>
        <w:rPr>
          <w:rFonts w:asciiTheme="minorHAnsi" w:hAnsiTheme="minorHAnsi" w:cstheme="minorHAnsi"/>
        </w:rPr>
      </w:pPr>
      <w:r w:rsidRPr="00FA5B6C">
        <w:rPr>
          <w:rFonts w:asciiTheme="minorHAnsi" w:hAnsiTheme="minorHAnsi" w:cstheme="minorHAnsi"/>
        </w:rPr>
        <w:t>Statistical Methods (Mean, Median, Mode, Standard Deviation, Standard Error, Coefficient of Variance, Regression Analysis) Coefficient of Correlation, Probability and Test of Significance.</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 xml:space="preserve"> </w:t>
      </w:r>
    </w:p>
    <w:p w:rsidR="00CB7483" w:rsidRPr="00FA5B6C" w:rsidRDefault="00CB7483" w:rsidP="000F19F4">
      <w:pPr>
        <w:pStyle w:val="Default"/>
        <w:rPr>
          <w:rFonts w:asciiTheme="minorHAnsi" w:hAnsiTheme="minorHAnsi" w:cstheme="minorHAnsi"/>
        </w:rPr>
      </w:pPr>
    </w:p>
    <w:p w:rsidR="00CB7483" w:rsidRDefault="00CB7483" w:rsidP="000F19F4">
      <w:pPr>
        <w:pStyle w:val="Default"/>
        <w:rPr>
          <w:rStyle w:val="Strong"/>
          <w:rFonts w:asciiTheme="minorHAnsi" w:eastAsia="SimSun" w:hAnsiTheme="minorHAnsi" w:cstheme="minorHAnsi"/>
          <w:bCs w:val="0"/>
          <w:lang w:val="en-GB"/>
        </w:rPr>
      </w:pPr>
      <w:r w:rsidRPr="00FA5B6C">
        <w:rPr>
          <w:rStyle w:val="Strong"/>
          <w:rFonts w:asciiTheme="minorHAnsi" w:eastAsia="SimSun" w:hAnsiTheme="minorHAnsi" w:cstheme="minorHAnsi"/>
          <w:bCs w:val="0"/>
          <w:u w:val="single"/>
          <w:lang w:val="en-GB"/>
        </w:rPr>
        <w:t>RESEARCH PAPERS</w:t>
      </w:r>
      <w:r w:rsidRPr="00FA5B6C">
        <w:rPr>
          <w:rStyle w:val="Strong"/>
          <w:rFonts w:asciiTheme="minorHAnsi" w:eastAsia="SimSun" w:hAnsiTheme="minorHAnsi" w:cstheme="minorHAnsi"/>
          <w:bCs w:val="0"/>
          <w:lang w:val="en-GB"/>
        </w:rPr>
        <w:t xml:space="preserve"> :</w:t>
      </w:r>
    </w:p>
    <w:p w:rsidR="00AC30E1" w:rsidRPr="00AC30E1" w:rsidRDefault="00AC30E1" w:rsidP="000F19F4">
      <w:pPr>
        <w:pStyle w:val="Default"/>
        <w:rPr>
          <w:rFonts w:asciiTheme="minorHAnsi" w:eastAsia="SimSun" w:hAnsiTheme="minorHAnsi" w:cstheme="minorHAnsi"/>
          <w:b/>
          <w:lang w:val="en-GB"/>
        </w:rPr>
      </w:pPr>
    </w:p>
    <w:p w:rsidR="00CB7483" w:rsidRPr="00FA5B6C" w:rsidRDefault="00CB7483" w:rsidP="000F19F4">
      <w:pPr>
        <w:pStyle w:val="Default"/>
        <w:rPr>
          <w:rFonts w:asciiTheme="minorHAnsi" w:hAnsiTheme="minorHAnsi" w:cstheme="minorHAnsi"/>
          <w:bCs/>
        </w:rPr>
      </w:pPr>
      <w:r w:rsidRPr="00FA5B6C">
        <w:rPr>
          <w:rFonts w:asciiTheme="minorHAnsi" w:eastAsia="Symbol" w:hAnsiTheme="minorHAnsi" w:cstheme="minorHAnsi"/>
          <w:bCs/>
        </w:rPr>
        <w:t xml:space="preserve">1)    </w:t>
      </w:r>
      <w:r w:rsidRPr="00FA5B6C">
        <w:rPr>
          <w:rFonts w:asciiTheme="minorHAnsi" w:hAnsiTheme="minorHAnsi" w:cstheme="minorHAnsi"/>
          <w:bCs/>
        </w:rPr>
        <w:t>Sarika Maheshwari (2005).Effect of foliar epidermal traits of parents and F</w:t>
      </w:r>
      <w:r w:rsidRPr="00FA5B6C">
        <w:rPr>
          <w:rFonts w:asciiTheme="minorHAnsi" w:hAnsiTheme="minorHAnsi" w:cstheme="minorHAnsi"/>
          <w:bCs/>
          <w:vertAlign w:val="subscript"/>
        </w:rPr>
        <w:t xml:space="preserve">1 </w:t>
      </w:r>
      <w:r w:rsidRPr="00FA5B6C">
        <w:rPr>
          <w:rFonts w:asciiTheme="minorHAnsi" w:hAnsiTheme="minorHAnsi" w:cstheme="minorHAnsi"/>
          <w:bCs/>
        </w:rPr>
        <w:t>hybrids in barley against Cr</w:t>
      </w:r>
      <w:r w:rsidRPr="00FA5B6C">
        <w:rPr>
          <w:rFonts w:asciiTheme="minorHAnsi" w:hAnsiTheme="minorHAnsi" w:cstheme="minorHAnsi"/>
          <w:bCs/>
          <w:vertAlign w:val="superscript"/>
        </w:rPr>
        <w:t>+6</w:t>
      </w:r>
      <w:r w:rsidRPr="00FA5B6C">
        <w:rPr>
          <w:rFonts w:asciiTheme="minorHAnsi" w:hAnsiTheme="minorHAnsi" w:cstheme="minorHAnsi"/>
          <w:bCs/>
        </w:rPr>
        <w:t xml:space="preserve"> treatement .Progressive Agriculture Vol 5 No.2 (published).</w:t>
      </w:r>
    </w:p>
    <w:p w:rsidR="00CB7483" w:rsidRPr="00FA5B6C" w:rsidRDefault="00CB7483" w:rsidP="000F19F4">
      <w:pPr>
        <w:pStyle w:val="Default"/>
        <w:rPr>
          <w:rFonts w:asciiTheme="minorHAnsi" w:eastAsia="Symbol" w:hAnsiTheme="minorHAnsi" w:cstheme="minorHAnsi"/>
          <w:bCs/>
        </w:rPr>
      </w:pPr>
      <w:r w:rsidRPr="00FA5B6C">
        <w:rPr>
          <w:rFonts w:asciiTheme="minorHAnsi" w:eastAsia="Symbol" w:hAnsiTheme="minorHAnsi" w:cstheme="minorHAnsi"/>
          <w:bCs/>
        </w:rPr>
        <w:t>2)Sarika Goel,Sarika Maheshwari &amp; Kamakshi Saxena 2017,Impact of Spent wash Irrigation on different soil characteristics. JPDS  Vol. 9 No.6 Page 583-587.(published)</w:t>
      </w: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bCs/>
        </w:rPr>
        <w:t>3)Dr.Kamaksh Saxena, Dr.sarika Maheshwari, Dr.Sarika Goel (2018)Active    biomonitoring through Plagiochasma appendiculatum L.etal L. During1998-2000:A retro speculation of two tourist destination in India.IJOAASE</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4)Pankaj Chauhan,Neelesh Kapoor,SarikaMaheshwari(2018) Effect of urban waste water on some crop plant in Annals of Horticulture vol.11No. Page 90-93</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5)Sarika Goel,Sarika Maheshwari,</w:t>
      </w:r>
      <w:r w:rsidRPr="00FA5B6C">
        <w:rPr>
          <w:rFonts w:asciiTheme="minorHAnsi" w:hAnsiTheme="minorHAnsi" w:cstheme="minorHAnsi"/>
          <w:bCs/>
        </w:rPr>
        <w:t xml:space="preserve"> .Kamaksh Saxena &amp;</w:t>
      </w:r>
      <w:r w:rsidRPr="00FA5B6C">
        <w:rPr>
          <w:rFonts w:asciiTheme="minorHAnsi" w:hAnsiTheme="minorHAnsi" w:cstheme="minorHAnsi"/>
        </w:rPr>
        <w:t xml:space="preserve"> Pankaj Chauhan(2018)Mineral content of stevia rebaudiana under the effect of distillery spent wash in progressive agriculture vol 11 no.2 page-229-235</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6)  Smriti Kukshal and Sarika Maheshwari (2021)Dominance- Diversity and Distribution Pattern Along an Altitudinal Gradient of Garhwal Himalaya ANNALS OF HORTICULTURE Volume 14 (1) June 2021(17-21)</w:t>
      </w:r>
    </w:p>
    <w:p w:rsidR="00CB7483" w:rsidRPr="00FA5B6C" w:rsidRDefault="00CB7483" w:rsidP="000F19F4">
      <w:pPr>
        <w:pStyle w:val="Default"/>
        <w:rPr>
          <w:rFonts w:asciiTheme="minorHAnsi" w:hAnsiTheme="minorHAnsi" w:cstheme="minorHAnsi"/>
        </w:rPr>
      </w:pPr>
      <w:r w:rsidRPr="00FA5B6C">
        <w:rPr>
          <w:rFonts w:asciiTheme="minorHAnsi" w:eastAsia="GungsuhChe" w:hAnsiTheme="minorHAnsi" w:cstheme="minorHAnsi"/>
          <w:bCs/>
        </w:rPr>
        <w:t xml:space="preserve">7) Smriti Kukshal and Sarika Maheshwari(2021) Evaluation of Seed Germination pattern of </w:t>
      </w:r>
      <w:r w:rsidRPr="00FA5B6C">
        <w:rPr>
          <w:rFonts w:asciiTheme="minorHAnsi" w:eastAsia="GungsuhChe" w:hAnsiTheme="minorHAnsi" w:cstheme="minorHAnsi"/>
          <w:bCs/>
          <w:i/>
        </w:rPr>
        <w:t>Hippophae rhamnoides</w:t>
      </w:r>
      <w:r w:rsidRPr="00FA5B6C">
        <w:rPr>
          <w:rFonts w:asciiTheme="minorHAnsi" w:eastAsia="GungsuhChe" w:hAnsiTheme="minorHAnsi" w:cstheme="minorHAnsi"/>
          <w:bCs/>
        </w:rPr>
        <w:t xml:space="preserve"> L. in different conditions </w:t>
      </w:r>
      <w:r w:rsidR="00A61384" w:rsidRPr="00FA5B6C">
        <w:rPr>
          <w:rFonts w:asciiTheme="minorHAnsi" w:hAnsiTheme="minorHAnsi" w:cstheme="minorHAnsi"/>
          <w:i/>
          <w:iCs/>
        </w:rPr>
        <w:t>Progressive Agriculture.</w:t>
      </w:r>
      <w:r w:rsidR="00A61384" w:rsidRPr="00FA5B6C">
        <w:rPr>
          <w:rFonts w:asciiTheme="minorHAnsi" w:hAnsiTheme="minorHAnsi" w:cstheme="minorHAnsi"/>
        </w:rPr>
        <w:t xml:space="preserve"> 22(1): 6-14</w:t>
      </w:r>
      <w:r w:rsidR="00A61384" w:rsidRPr="00FA5B6C">
        <w:rPr>
          <w:rFonts w:asciiTheme="minorHAnsi" w:eastAsia="GungsuhChe" w:hAnsiTheme="minorHAnsi" w:cstheme="minorHAnsi"/>
          <w:bCs/>
        </w:rPr>
        <w:t xml:space="preserve">, </w:t>
      </w:r>
      <w:r w:rsidR="00A61384" w:rsidRPr="00FA5B6C">
        <w:rPr>
          <w:rFonts w:asciiTheme="minorHAnsi" w:hAnsiTheme="minorHAnsi" w:cstheme="minorHAnsi"/>
        </w:rPr>
        <w:t>0972-6152, 2022</w:t>
      </w:r>
    </w:p>
    <w:p w:rsidR="00A61384" w:rsidRPr="00FA5B6C" w:rsidRDefault="00A61384" w:rsidP="000F19F4">
      <w:pPr>
        <w:pStyle w:val="Default"/>
        <w:rPr>
          <w:rFonts w:asciiTheme="minorHAnsi" w:hAnsiTheme="minorHAnsi" w:cstheme="minorHAnsi"/>
          <w:lang w:val="en-US"/>
        </w:rPr>
      </w:pPr>
      <w:r w:rsidRPr="00FA5B6C">
        <w:rPr>
          <w:rFonts w:asciiTheme="minorHAnsi" w:hAnsiTheme="minorHAnsi" w:cstheme="minorHAnsi"/>
        </w:rPr>
        <w:t xml:space="preserve">8) Sarika Maheshwari and Smriti Kukshal, </w:t>
      </w:r>
      <w:r w:rsidRPr="00FA5B6C">
        <w:rPr>
          <w:rFonts w:asciiTheme="minorHAnsi" w:hAnsiTheme="minorHAnsi" w:cstheme="minorHAnsi"/>
          <w:lang w:val="en-US"/>
        </w:rPr>
        <w:t>Detoxyfying Heavy Metals: The vital role of phytochelatins in plants.</w:t>
      </w:r>
      <w:r w:rsidRPr="00FA5B6C">
        <w:rPr>
          <w:rFonts w:asciiTheme="minorHAnsi" w:hAnsiTheme="minorHAnsi" w:cstheme="minorHAnsi"/>
        </w:rPr>
        <w:t xml:space="preserve"> </w:t>
      </w:r>
      <w:r w:rsidRPr="00FA5B6C">
        <w:rPr>
          <w:rFonts w:asciiTheme="minorHAnsi" w:hAnsiTheme="minorHAnsi" w:cstheme="minorHAnsi"/>
          <w:lang w:val="en-US"/>
        </w:rPr>
        <w:t>European Chemical Bulletin12(6): 8081-8083,  2063-5346, 2023</w:t>
      </w:r>
    </w:p>
    <w:p w:rsidR="00A61384" w:rsidRPr="00FA5B6C" w:rsidRDefault="00A61384" w:rsidP="000F19F4">
      <w:pPr>
        <w:pStyle w:val="Default"/>
        <w:rPr>
          <w:rFonts w:asciiTheme="minorHAnsi" w:hAnsiTheme="minorHAnsi" w:cstheme="minorHAnsi"/>
        </w:rPr>
      </w:pPr>
      <w:r w:rsidRPr="00FA5B6C">
        <w:rPr>
          <w:rFonts w:asciiTheme="minorHAnsi" w:hAnsiTheme="minorHAnsi" w:cstheme="minorHAnsi"/>
        </w:rPr>
        <w:t>9) Smriti Kukshal and Dr. Sarika Maheshwari,  Ecological impacts of forest forest fires on nutrient dynamics and biodiversity in Garhwal Himalayan Ecosystem. European Chemical Bulletin, 12(7): 7757-7759</w:t>
      </w:r>
      <w:r w:rsidRPr="00FA5B6C">
        <w:rPr>
          <w:rFonts w:asciiTheme="minorHAnsi" w:hAnsiTheme="minorHAnsi" w:cstheme="minorHAnsi"/>
        </w:rPr>
        <w:tab/>
        <w:t>2063-5346,</w:t>
      </w:r>
      <w:r w:rsidRPr="00FA5B6C">
        <w:rPr>
          <w:rFonts w:asciiTheme="minorHAnsi" w:hAnsiTheme="minorHAnsi" w:cstheme="minorHAnsi"/>
        </w:rPr>
        <w:tab/>
        <w:t>2023</w:t>
      </w:r>
    </w:p>
    <w:p w:rsidR="00A61384" w:rsidRPr="00FA5B6C" w:rsidRDefault="00A61384" w:rsidP="000F19F4">
      <w:pPr>
        <w:pStyle w:val="Default"/>
        <w:rPr>
          <w:rFonts w:asciiTheme="minorHAnsi" w:hAnsiTheme="minorHAnsi" w:cstheme="minorHAnsi"/>
        </w:rPr>
      </w:pPr>
      <w:r w:rsidRPr="00FA5B6C">
        <w:rPr>
          <w:rFonts w:asciiTheme="minorHAnsi" w:hAnsiTheme="minorHAnsi" w:cstheme="minorHAnsi"/>
        </w:rPr>
        <w:t>10) Dr. Sarika Maheshwari and Smriti kukshal, Effect of chromium toxicity on early seedling growth in Hordeum Vulgare L, Biochemical cell archive 23(2)1351-1354, 0972-5075,  eISSN 0976-1772, 2023</w:t>
      </w:r>
    </w:p>
    <w:p w:rsidR="00A61384" w:rsidRPr="00FA5B6C" w:rsidRDefault="00D6765E" w:rsidP="000F19F4">
      <w:pPr>
        <w:pStyle w:val="Default"/>
        <w:rPr>
          <w:rFonts w:asciiTheme="minorHAnsi" w:hAnsiTheme="minorHAnsi" w:cstheme="minorHAnsi"/>
          <w:lang w:val="en-US"/>
        </w:rPr>
      </w:pPr>
      <w:r w:rsidRPr="00FA5B6C">
        <w:rPr>
          <w:rFonts w:asciiTheme="minorHAnsi" w:hAnsiTheme="minorHAnsi" w:cstheme="minorHAnsi"/>
          <w:lang w:val="en-US"/>
        </w:rPr>
        <w:t>11)</w:t>
      </w:r>
      <w:r w:rsidRPr="00FA5B6C">
        <w:rPr>
          <w:rFonts w:asciiTheme="minorHAnsi" w:hAnsiTheme="minorHAnsi" w:cstheme="minorHAnsi"/>
        </w:rPr>
        <w:t xml:space="preserve"> </w:t>
      </w:r>
      <w:r w:rsidRPr="00FA5B6C">
        <w:rPr>
          <w:rFonts w:asciiTheme="minorHAnsi" w:hAnsiTheme="minorHAnsi" w:cstheme="minorHAnsi"/>
          <w:lang w:val="en-US"/>
        </w:rPr>
        <w:t>Dr. Sarika Maheshwari</w:t>
      </w:r>
      <w:r w:rsidRPr="00FA5B6C">
        <w:rPr>
          <w:rFonts w:asciiTheme="minorHAnsi" w:hAnsiTheme="minorHAnsi" w:cstheme="minorHAnsi"/>
          <w:lang w:val="en-US"/>
        </w:rPr>
        <w:tab/>
        <w:t>Anassessment of air quality using Lichens Diversity,Uttarakhand,India, Annals of Science &amp; Allied2(1)47-58,</w:t>
      </w:r>
      <w:r w:rsidRPr="00FA5B6C">
        <w:rPr>
          <w:rFonts w:asciiTheme="minorHAnsi" w:hAnsiTheme="minorHAnsi" w:cstheme="minorHAnsi"/>
          <w:lang w:val="en-US"/>
        </w:rPr>
        <w:tab/>
        <w:t>2584-2307, 2024</w:t>
      </w:r>
    </w:p>
    <w:p w:rsidR="00D6765E" w:rsidRPr="00FA5B6C" w:rsidRDefault="00D6765E" w:rsidP="000F19F4">
      <w:pPr>
        <w:pStyle w:val="Default"/>
        <w:rPr>
          <w:rFonts w:asciiTheme="minorHAnsi" w:hAnsiTheme="minorHAnsi" w:cstheme="minorHAnsi"/>
        </w:rPr>
      </w:pPr>
      <w:r w:rsidRPr="00FA5B6C">
        <w:rPr>
          <w:rFonts w:asciiTheme="minorHAnsi" w:hAnsiTheme="minorHAnsi" w:cstheme="minorHAnsi"/>
        </w:rPr>
        <w:t>12) Smriti Kukshal and Dr. Sarika Maheshwari,</w:t>
      </w:r>
      <w:r w:rsidRPr="00FA5B6C">
        <w:rPr>
          <w:rFonts w:asciiTheme="minorHAnsi" w:hAnsiTheme="minorHAnsi" w:cstheme="minorHAnsi"/>
        </w:rPr>
        <w:tab/>
        <w:t>Spatial distribution of Plant in the temperate forest grazing lands of Garhwal Himalaya,India</w:t>
      </w:r>
      <w:r w:rsidRPr="00FA5B6C">
        <w:rPr>
          <w:rFonts w:asciiTheme="minorHAnsi" w:hAnsiTheme="minorHAnsi" w:cstheme="minorHAnsi"/>
        </w:rPr>
        <w:tab/>
        <w:t>Indian JournalApplied &amp; Pure Biology 39(2)882-888</w:t>
      </w:r>
      <w:r w:rsidRPr="00FA5B6C">
        <w:rPr>
          <w:rFonts w:asciiTheme="minorHAnsi" w:hAnsiTheme="minorHAnsi" w:cstheme="minorHAnsi"/>
        </w:rPr>
        <w:tab/>
        <w:t>0970-2091</w:t>
      </w:r>
      <w:r w:rsidRPr="00FA5B6C">
        <w:rPr>
          <w:rFonts w:asciiTheme="minorHAnsi" w:hAnsiTheme="minorHAnsi" w:cstheme="minorHAnsi"/>
        </w:rPr>
        <w:tab/>
        <w:t>2024</w:t>
      </w:r>
    </w:p>
    <w:p w:rsidR="00A61384" w:rsidRPr="00FA5B6C" w:rsidRDefault="00D6765E" w:rsidP="000F19F4">
      <w:pPr>
        <w:pStyle w:val="Default"/>
        <w:rPr>
          <w:rFonts w:asciiTheme="minorHAnsi" w:hAnsiTheme="minorHAnsi" w:cstheme="minorHAnsi"/>
        </w:rPr>
      </w:pPr>
      <w:r w:rsidRPr="00FA5B6C">
        <w:rPr>
          <w:rFonts w:asciiTheme="minorHAnsi" w:hAnsiTheme="minorHAnsi" w:cstheme="minorHAnsi"/>
        </w:rPr>
        <w:t xml:space="preserve">13) Dr. Sarika Maheshwari, </w:t>
      </w:r>
      <w:r w:rsidR="008920F5" w:rsidRPr="00FA5B6C">
        <w:rPr>
          <w:rFonts w:asciiTheme="minorHAnsi" w:hAnsiTheme="minorHAnsi" w:cstheme="minorHAnsi"/>
        </w:rPr>
        <w:t>Manju Rani and Smriti Kukshal, S</w:t>
      </w:r>
      <w:r w:rsidRPr="00FA5B6C">
        <w:rPr>
          <w:rFonts w:asciiTheme="minorHAnsi" w:hAnsiTheme="minorHAnsi" w:cstheme="minorHAnsi"/>
        </w:rPr>
        <w:t>tudy of traditional medicinal plants used to treat ailments in Laksar block Haridwar, Uttrakhand</w:t>
      </w:r>
      <w:r w:rsidR="00D61ED6" w:rsidRPr="00FA5B6C">
        <w:rPr>
          <w:rFonts w:asciiTheme="minorHAnsi" w:hAnsiTheme="minorHAnsi" w:cstheme="minorHAnsi"/>
        </w:rPr>
        <w:t xml:space="preserve">, India. </w:t>
      </w:r>
      <w:r w:rsidR="00D61ED6" w:rsidRPr="00FA5B6C">
        <w:rPr>
          <w:rFonts w:asciiTheme="minorHAnsi" w:hAnsiTheme="minorHAnsi" w:cstheme="minorHAnsi"/>
        </w:rPr>
        <w:lastRenderedPageBreak/>
        <w:t>Annals of science and allied research,</w:t>
      </w:r>
      <w:r w:rsidRPr="00FA5B6C">
        <w:rPr>
          <w:rFonts w:asciiTheme="minorHAnsi" w:hAnsiTheme="minorHAnsi" w:cstheme="minorHAnsi"/>
        </w:rPr>
        <w:t xml:space="preserve"> </w:t>
      </w:r>
      <w:r w:rsidR="00D61ED6" w:rsidRPr="00FA5B6C">
        <w:rPr>
          <w:rFonts w:asciiTheme="minorHAnsi" w:hAnsiTheme="minorHAnsi" w:cstheme="minorHAnsi"/>
        </w:rPr>
        <w:t>volume 2 (2) 57-63 2584-2307(online),  Dec. 2024</w:t>
      </w:r>
    </w:p>
    <w:p w:rsidR="00D61ED6" w:rsidRDefault="00D61ED6" w:rsidP="000F19F4">
      <w:pPr>
        <w:pStyle w:val="Default"/>
        <w:rPr>
          <w:rFonts w:asciiTheme="minorHAnsi" w:hAnsiTheme="minorHAnsi" w:cstheme="minorHAnsi"/>
        </w:rPr>
      </w:pPr>
      <w:r w:rsidRPr="00FA5B6C">
        <w:rPr>
          <w:rFonts w:asciiTheme="minorHAnsi" w:hAnsiTheme="minorHAnsi" w:cstheme="minorHAnsi"/>
        </w:rPr>
        <w:t>14) Sadhna Semwal, N.Murugalatha, Smriti Kukshal, Dr. Sarika Maheshwari, Ishita Singh, Meha and Rahul Kumar , Physiochemical analysis of natural water resource from Rishkesh to Uttarkashi (Gangotri yatra dham). SEEJPH, XXVI,S1 2025, ISSN 2197-5248</w:t>
      </w:r>
    </w:p>
    <w:p w:rsidR="004F1D62" w:rsidRDefault="004F1D62" w:rsidP="000F19F4">
      <w:pPr>
        <w:pStyle w:val="Default"/>
      </w:pPr>
      <w:r>
        <w:rPr>
          <w:rFonts w:asciiTheme="minorHAnsi" w:hAnsiTheme="minorHAnsi" w:cstheme="minorHAnsi"/>
        </w:rPr>
        <w:t>15</w:t>
      </w:r>
      <w:r w:rsidR="00800598">
        <w:rPr>
          <w:rFonts w:asciiTheme="minorHAnsi" w:hAnsiTheme="minorHAnsi" w:cstheme="minorHAnsi"/>
        </w:rPr>
        <w:t xml:space="preserve">) </w:t>
      </w:r>
      <w:r w:rsidR="004D10D4">
        <w:rPr>
          <w:rFonts w:asciiTheme="minorHAnsi" w:hAnsiTheme="minorHAnsi" w:cstheme="minorHAnsi"/>
        </w:rPr>
        <w:t xml:space="preserve">Smriti kukshal, Sarika Maheshwari, Manju Rani, Floristic Diversity and its economic potential in Pauri Garhwal, North-west Himalayas, </w:t>
      </w:r>
      <w:r w:rsidR="004D10D4">
        <w:t>Annals of Science &amp; Allied research, vol: 3-1, page: 103-117, June 2025, ISSN: 2584-2307</w:t>
      </w:r>
    </w:p>
    <w:p w:rsidR="00641A7E" w:rsidRDefault="00641A7E" w:rsidP="000F19F4">
      <w:pPr>
        <w:pStyle w:val="Default"/>
      </w:pPr>
    </w:p>
    <w:p w:rsidR="00CF225E" w:rsidRDefault="00CF225E" w:rsidP="000F19F4">
      <w:pPr>
        <w:pStyle w:val="Default"/>
        <w:rPr>
          <w:rFonts w:asciiTheme="minorHAnsi" w:hAnsiTheme="minorHAnsi" w:cstheme="minorHAnsi"/>
        </w:rPr>
      </w:pPr>
    </w:p>
    <w:p w:rsidR="00AC30E1" w:rsidRPr="00FA5B6C" w:rsidRDefault="00AC30E1" w:rsidP="000F19F4">
      <w:pPr>
        <w:pStyle w:val="Default"/>
        <w:rPr>
          <w:rFonts w:asciiTheme="minorHAnsi" w:hAnsiTheme="minorHAnsi" w:cstheme="minorHAnsi"/>
        </w:rPr>
      </w:pPr>
    </w:p>
    <w:p w:rsidR="00AC30E1" w:rsidRDefault="00641A7E" w:rsidP="000F19F4">
      <w:pPr>
        <w:pStyle w:val="Default"/>
        <w:rPr>
          <w:rFonts w:asciiTheme="minorHAnsi" w:hAnsiTheme="minorHAnsi" w:cstheme="minorHAnsi"/>
          <w:b/>
          <w:color w:val="auto"/>
        </w:rPr>
      </w:pPr>
      <w:r w:rsidRPr="00FA5B6C">
        <w:rPr>
          <w:rFonts w:asciiTheme="minorHAnsi" w:hAnsiTheme="minorHAnsi" w:cstheme="minorHAnsi"/>
          <w:b/>
          <w:color w:val="auto"/>
        </w:rPr>
        <w:t>BOOK</w:t>
      </w:r>
      <w:r w:rsidR="009429F3" w:rsidRPr="00FA5B6C">
        <w:rPr>
          <w:rFonts w:asciiTheme="minorHAnsi" w:hAnsiTheme="minorHAnsi" w:cstheme="minorHAnsi"/>
          <w:b/>
          <w:color w:val="auto"/>
        </w:rPr>
        <w:t xml:space="preserve"> </w:t>
      </w:r>
      <w:r w:rsidR="00931D1D" w:rsidRPr="00FA5B6C">
        <w:rPr>
          <w:rFonts w:asciiTheme="minorHAnsi" w:hAnsiTheme="minorHAnsi" w:cstheme="minorHAnsi"/>
          <w:b/>
          <w:color w:val="auto"/>
        </w:rPr>
        <w:t>PUBLISHED</w:t>
      </w:r>
    </w:p>
    <w:p w:rsidR="00AC30E1" w:rsidRPr="00AC30E1" w:rsidRDefault="00AC30E1" w:rsidP="000F19F4">
      <w:pPr>
        <w:pStyle w:val="Default"/>
        <w:rPr>
          <w:rFonts w:asciiTheme="minorHAnsi" w:hAnsiTheme="minorHAnsi" w:cstheme="minorHAnsi"/>
          <w:b/>
          <w:color w:val="auto"/>
        </w:rPr>
      </w:pPr>
    </w:p>
    <w:p w:rsidR="00641A7E" w:rsidRPr="00FA5B6C" w:rsidRDefault="00412824" w:rsidP="000F19F4">
      <w:pPr>
        <w:pStyle w:val="Default"/>
        <w:rPr>
          <w:rFonts w:asciiTheme="minorHAnsi" w:hAnsiTheme="minorHAnsi" w:cstheme="minorHAnsi"/>
        </w:rPr>
      </w:pPr>
      <w:r>
        <w:rPr>
          <w:rFonts w:asciiTheme="minorHAnsi" w:hAnsiTheme="minorHAnsi" w:cstheme="minorHAnsi"/>
          <w:bCs/>
        </w:rPr>
        <w:t>1.</w:t>
      </w:r>
      <w:r w:rsidR="00641A7E" w:rsidRPr="00FA5B6C">
        <w:rPr>
          <w:rFonts w:asciiTheme="minorHAnsi" w:hAnsiTheme="minorHAnsi" w:cstheme="minorHAnsi"/>
          <w:bCs/>
        </w:rPr>
        <w:t>BOTANY -III( Morphology, Anatomy and Embryology)</w:t>
      </w:r>
      <w:r w:rsidR="00641A7E" w:rsidRPr="00FA5B6C">
        <w:rPr>
          <w:rFonts w:asciiTheme="minorHAnsi" w:hAnsiTheme="minorHAnsi" w:cstheme="minorHAnsi"/>
        </w:rPr>
        <w:t xml:space="preserve"> by T.S. Dhaka, A.K. Paliwal, K.K. Bhakuni and </w:t>
      </w:r>
      <w:r w:rsidR="00641A7E" w:rsidRPr="00FA5B6C">
        <w:rPr>
          <w:rFonts w:asciiTheme="minorHAnsi" w:hAnsiTheme="minorHAnsi" w:cstheme="minorHAnsi"/>
          <w:bCs/>
        </w:rPr>
        <w:t>S. Maheshwari,</w:t>
      </w:r>
      <w:r w:rsidR="00641A7E" w:rsidRPr="00FA5B6C">
        <w:rPr>
          <w:rFonts w:asciiTheme="minorHAnsi" w:hAnsiTheme="minorHAnsi" w:cstheme="minorHAnsi"/>
        </w:rPr>
        <w:t xml:space="preserve"> A Pragati Edition, ISBN :935854021-4.</w:t>
      </w:r>
    </w:p>
    <w:p w:rsidR="00641A7E" w:rsidRPr="00FA5B6C" w:rsidRDefault="00641A7E" w:rsidP="000F19F4">
      <w:pPr>
        <w:pStyle w:val="Default"/>
        <w:rPr>
          <w:rFonts w:asciiTheme="minorHAnsi" w:hAnsiTheme="minorHAnsi" w:cstheme="minorHAnsi"/>
        </w:rPr>
      </w:pPr>
    </w:p>
    <w:p w:rsidR="00641A7E" w:rsidRPr="00FA5B6C" w:rsidRDefault="00412824" w:rsidP="0063426E">
      <w:pPr>
        <w:pStyle w:val="Default"/>
        <w:rPr>
          <w:rFonts w:asciiTheme="minorHAnsi" w:hAnsiTheme="minorHAnsi" w:cstheme="minorHAnsi"/>
        </w:rPr>
      </w:pPr>
      <w:r>
        <w:rPr>
          <w:rFonts w:asciiTheme="minorHAnsi" w:hAnsiTheme="minorHAnsi" w:cstheme="minorHAnsi"/>
        </w:rPr>
        <w:t>2.Concept in Botany byDr. Sanjay Kataria ,Dr. Sarika Maheshwari,Yogendra Kumar Singh CSA, Publishers and Distributers,</w:t>
      </w:r>
    </w:p>
    <w:p w:rsidR="00A97681" w:rsidRDefault="00A97681" w:rsidP="0063426E">
      <w:pPr>
        <w:pStyle w:val="Default"/>
        <w:rPr>
          <w:rFonts w:asciiTheme="minorHAnsi" w:hAnsiTheme="minorHAnsi" w:cstheme="minorHAnsi"/>
          <w:b/>
          <w:color w:val="auto"/>
        </w:rPr>
      </w:pPr>
      <w:r w:rsidRPr="00FA5B6C">
        <w:rPr>
          <w:rFonts w:asciiTheme="minorHAnsi" w:hAnsiTheme="minorHAnsi" w:cstheme="minorHAnsi"/>
          <w:b/>
          <w:color w:val="auto"/>
        </w:rPr>
        <w:t>BOOK CHAPTERS:</w:t>
      </w:r>
      <w:r w:rsidR="00412824">
        <w:rPr>
          <w:rFonts w:asciiTheme="minorHAnsi" w:hAnsiTheme="minorHAnsi" w:cstheme="minorHAnsi"/>
          <w:b/>
          <w:color w:val="auto"/>
        </w:rPr>
        <w:t xml:space="preserve"> ISBN:978-81-989424-8-7</w:t>
      </w:r>
    </w:p>
    <w:p w:rsidR="00AC30E1" w:rsidRPr="00AC30E1" w:rsidRDefault="00AC30E1" w:rsidP="0063426E">
      <w:pPr>
        <w:pStyle w:val="Default"/>
        <w:rPr>
          <w:rFonts w:asciiTheme="minorHAnsi" w:hAnsiTheme="minorHAnsi" w:cstheme="minorHAnsi"/>
          <w:b/>
          <w:color w:val="auto"/>
        </w:rPr>
      </w:pPr>
    </w:p>
    <w:p w:rsidR="00641A7E" w:rsidRPr="00FA5B6C" w:rsidRDefault="00641A7E" w:rsidP="00931D1D">
      <w:pPr>
        <w:pStyle w:val="Default"/>
        <w:numPr>
          <w:ilvl w:val="0"/>
          <w:numId w:val="17"/>
        </w:numPr>
        <w:tabs>
          <w:tab w:val="left" w:pos="270"/>
        </w:tabs>
        <w:rPr>
          <w:rFonts w:asciiTheme="minorHAnsi" w:hAnsiTheme="minorHAnsi" w:cstheme="minorHAnsi"/>
        </w:rPr>
      </w:pPr>
      <w:r w:rsidRPr="00FA5B6C">
        <w:rPr>
          <w:rFonts w:asciiTheme="minorHAnsi" w:hAnsiTheme="minorHAnsi" w:cstheme="minorHAnsi"/>
        </w:rPr>
        <w:t>Study on Economically Important Flora of Chir- Pine (Pinus roxburghii) Community o</w:t>
      </w:r>
      <w:r w:rsidR="00351A74" w:rsidRPr="00FA5B6C">
        <w:rPr>
          <w:rFonts w:asciiTheme="minorHAnsi" w:hAnsiTheme="minorHAnsi" w:cstheme="minorHAnsi"/>
        </w:rPr>
        <w:t xml:space="preserve">f Garhwal Himalaya, Uttarakhand </w:t>
      </w:r>
      <w:r w:rsidRPr="00FA5B6C">
        <w:rPr>
          <w:rFonts w:asciiTheme="minorHAnsi" w:hAnsiTheme="minorHAnsi" w:cstheme="minorHAnsi"/>
        </w:rPr>
        <w:t>Biodiversity: In the Service of Mankind, 132-143</w:t>
      </w:r>
      <w:r w:rsidR="00351A74" w:rsidRPr="00FA5B6C">
        <w:rPr>
          <w:rFonts w:asciiTheme="minorHAnsi" w:hAnsiTheme="minorHAnsi" w:cstheme="minorHAnsi"/>
        </w:rPr>
        <w:t xml:space="preserve">. </w:t>
      </w:r>
      <w:r w:rsidRPr="00FA5B6C">
        <w:rPr>
          <w:rFonts w:asciiTheme="minorHAnsi" w:hAnsiTheme="minorHAnsi" w:cstheme="minorHAnsi"/>
        </w:rPr>
        <w:t>ISBN: 978-1-957302-34-8, eBook ISBN: 978-1-957302-36-2</w:t>
      </w:r>
      <w:r w:rsidR="00351A74" w:rsidRPr="00FA5B6C">
        <w:rPr>
          <w:rFonts w:asciiTheme="minorHAnsi" w:hAnsiTheme="minorHAnsi" w:cstheme="minorHAnsi"/>
        </w:rPr>
        <w:t xml:space="preserve">, </w:t>
      </w:r>
      <w:r w:rsidRPr="00FA5B6C">
        <w:rPr>
          <w:rFonts w:asciiTheme="minorHAnsi" w:hAnsiTheme="minorHAnsi" w:cstheme="minorHAnsi"/>
        </w:rPr>
        <w:t>2022</w:t>
      </w:r>
      <w:r w:rsidR="00420CC2" w:rsidRPr="00FA5B6C">
        <w:rPr>
          <w:rFonts w:asciiTheme="minorHAnsi" w:hAnsiTheme="minorHAnsi" w:cstheme="minorHAnsi"/>
        </w:rPr>
        <w:t xml:space="preserve"> Walnut Publication</w:t>
      </w:r>
    </w:p>
    <w:p w:rsidR="00641A7E" w:rsidRPr="00FA5B6C" w:rsidRDefault="00641A7E" w:rsidP="00931D1D">
      <w:pPr>
        <w:pStyle w:val="Default"/>
        <w:numPr>
          <w:ilvl w:val="0"/>
          <w:numId w:val="17"/>
        </w:numPr>
        <w:rPr>
          <w:rFonts w:asciiTheme="minorHAnsi" w:hAnsiTheme="minorHAnsi" w:cstheme="minorHAnsi"/>
        </w:rPr>
      </w:pPr>
      <w:r w:rsidRPr="00FA5B6C">
        <w:rPr>
          <w:rFonts w:asciiTheme="minorHAnsi" w:hAnsiTheme="minorHAnsi" w:cstheme="minorHAnsi"/>
        </w:rPr>
        <w:t xml:space="preserve">Tolerance and Toxic limits of Sodium arsenate for analyzing the genetic </w:t>
      </w:r>
      <w:r w:rsidR="00351A74" w:rsidRPr="00FA5B6C">
        <w:rPr>
          <w:rFonts w:asciiTheme="minorHAnsi" w:hAnsiTheme="minorHAnsi" w:cstheme="minorHAnsi"/>
        </w:rPr>
        <w:t xml:space="preserve">variability in Hordeum vulgare. </w:t>
      </w:r>
      <w:r w:rsidRPr="00FA5B6C">
        <w:rPr>
          <w:rFonts w:asciiTheme="minorHAnsi" w:hAnsiTheme="minorHAnsi" w:cstheme="minorHAnsi"/>
        </w:rPr>
        <w:t xml:space="preserve">Biodiversity: In </w:t>
      </w:r>
      <w:r w:rsidR="00351A74" w:rsidRPr="00FA5B6C">
        <w:rPr>
          <w:rFonts w:asciiTheme="minorHAnsi" w:hAnsiTheme="minorHAnsi" w:cstheme="minorHAnsi"/>
        </w:rPr>
        <w:t xml:space="preserve">the Service of Mankind, 144-150. </w:t>
      </w:r>
      <w:r w:rsidRPr="00FA5B6C">
        <w:rPr>
          <w:rFonts w:asciiTheme="minorHAnsi" w:hAnsiTheme="minorHAnsi" w:cstheme="minorHAnsi"/>
        </w:rPr>
        <w:t>ISBN: 978-1-957302-34-8, eBook ISBN: 978-1-957302-36-2</w:t>
      </w:r>
      <w:r w:rsidR="00351A74" w:rsidRPr="00FA5B6C">
        <w:rPr>
          <w:rFonts w:asciiTheme="minorHAnsi" w:hAnsiTheme="minorHAnsi" w:cstheme="minorHAnsi"/>
        </w:rPr>
        <w:t xml:space="preserve">, </w:t>
      </w:r>
      <w:r w:rsidRPr="00FA5B6C">
        <w:rPr>
          <w:rFonts w:asciiTheme="minorHAnsi" w:hAnsiTheme="minorHAnsi" w:cstheme="minorHAnsi"/>
        </w:rPr>
        <w:t>2022</w:t>
      </w:r>
      <w:r w:rsidR="00420CC2" w:rsidRPr="00FA5B6C">
        <w:rPr>
          <w:rFonts w:asciiTheme="minorHAnsi" w:hAnsiTheme="minorHAnsi" w:cstheme="minorHAnsi"/>
        </w:rPr>
        <w:t xml:space="preserve"> Walnut Publication</w:t>
      </w:r>
    </w:p>
    <w:p w:rsidR="00641A7E" w:rsidRPr="00FA5B6C" w:rsidRDefault="00641A7E" w:rsidP="00931D1D">
      <w:pPr>
        <w:pStyle w:val="Default"/>
        <w:numPr>
          <w:ilvl w:val="0"/>
          <w:numId w:val="17"/>
        </w:numPr>
        <w:rPr>
          <w:rFonts w:asciiTheme="minorHAnsi" w:hAnsiTheme="minorHAnsi" w:cstheme="minorHAnsi"/>
        </w:rPr>
      </w:pPr>
      <w:r w:rsidRPr="00FA5B6C">
        <w:rPr>
          <w:rFonts w:asciiTheme="minorHAnsi" w:hAnsiTheme="minorHAnsi" w:cstheme="minorHAnsi"/>
        </w:rPr>
        <w:t>Assessment of Lichen flora o</w:t>
      </w:r>
      <w:r w:rsidR="00351A74" w:rsidRPr="00FA5B6C">
        <w:rPr>
          <w:rFonts w:asciiTheme="minorHAnsi" w:hAnsiTheme="minorHAnsi" w:cstheme="minorHAnsi"/>
        </w:rPr>
        <w:t xml:space="preserve">f Dehradun, Uttarakhand India. </w:t>
      </w:r>
      <w:r w:rsidRPr="00FA5B6C">
        <w:rPr>
          <w:rFonts w:asciiTheme="minorHAnsi" w:hAnsiTheme="minorHAnsi" w:cstheme="minorHAnsi"/>
        </w:rPr>
        <w:t>Biodiversity: In the Service of Mankind 75-98</w:t>
      </w:r>
      <w:r w:rsidR="00351A74" w:rsidRPr="00FA5B6C">
        <w:rPr>
          <w:rFonts w:asciiTheme="minorHAnsi" w:hAnsiTheme="minorHAnsi" w:cstheme="minorHAnsi"/>
        </w:rPr>
        <w:t xml:space="preserve">. </w:t>
      </w:r>
      <w:r w:rsidRPr="00FA5B6C">
        <w:rPr>
          <w:rFonts w:asciiTheme="minorHAnsi" w:hAnsiTheme="minorHAnsi" w:cstheme="minorHAnsi"/>
        </w:rPr>
        <w:t>ISBN: 978-1-957302-34-8</w:t>
      </w:r>
      <w:r w:rsidR="00351A74" w:rsidRPr="00FA5B6C">
        <w:rPr>
          <w:rFonts w:asciiTheme="minorHAnsi" w:hAnsiTheme="minorHAnsi" w:cstheme="minorHAnsi"/>
        </w:rPr>
        <w:t xml:space="preserve">, eBook ISBN: 978-1-957302-36-2, </w:t>
      </w:r>
      <w:r w:rsidRPr="00FA5B6C">
        <w:rPr>
          <w:rFonts w:asciiTheme="minorHAnsi" w:hAnsiTheme="minorHAnsi" w:cstheme="minorHAnsi"/>
        </w:rPr>
        <w:t>2022</w:t>
      </w:r>
      <w:r w:rsidR="00420CC2" w:rsidRPr="00FA5B6C">
        <w:rPr>
          <w:rFonts w:asciiTheme="minorHAnsi" w:hAnsiTheme="minorHAnsi" w:cstheme="minorHAnsi"/>
        </w:rPr>
        <w:t xml:space="preserve"> Walnut Publication</w:t>
      </w:r>
    </w:p>
    <w:p w:rsidR="002E07D2" w:rsidRPr="00FA5B6C" w:rsidRDefault="00641A7E" w:rsidP="00931D1D">
      <w:pPr>
        <w:pStyle w:val="Default"/>
        <w:numPr>
          <w:ilvl w:val="0"/>
          <w:numId w:val="17"/>
        </w:numPr>
        <w:tabs>
          <w:tab w:val="left" w:pos="90"/>
        </w:tabs>
        <w:rPr>
          <w:rFonts w:asciiTheme="minorHAnsi" w:hAnsiTheme="minorHAnsi" w:cstheme="minorHAnsi"/>
        </w:rPr>
      </w:pPr>
      <w:r w:rsidRPr="00FA5B6C">
        <w:rPr>
          <w:rFonts w:asciiTheme="minorHAnsi" w:hAnsiTheme="minorHAnsi" w:cstheme="minorHAnsi"/>
        </w:rPr>
        <w:t>Antifungal Activity of Himalayan Acer oblongum Wall. Ex. DC. Leaves extract ag</w:t>
      </w:r>
      <w:r w:rsidR="00351A74" w:rsidRPr="00FA5B6C">
        <w:rPr>
          <w:rFonts w:asciiTheme="minorHAnsi" w:hAnsiTheme="minorHAnsi" w:cstheme="minorHAnsi"/>
        </w:rPr>
        <w:t xml:space="preserve">ainst plant pathogenic fungi.  </w:t>
      </w:r>
      <w:r w:rsidRPr="00FA5B6C">
        <w:rPr>
          <w:rFonts w:asciiTheme="minorHAnsi" w:hAnsiTheme="minorHAnsi" w:cstheme="minorHAnsi"/>
        </w:rPr>
        <w:t>Biodiversity: In th</w:t>
      </w:r>
      <w:r w:rsidR="00351A74" w:rsidRPr="00FA5B6C">
        <w:rPr>
          <w:rFonts w:asciiTheme="minorHAnsi" w:hAnsiTheme="minorHAnsi" w:cstheme="minorHAnsi"/>
        </w:rPr>
        <w:t xml:space="preserve">e Service of Mankind   171-178. </w:t>
      </w:r>
      <w:r w:rsidRPr="00FA5B6C">
        <w:rPr>
          <w:rFonts w:asciiTheme="minorHAnsi" w:hAnsiTheme="minorHAnsi" w:cstheme="minorHAnsi"/>
        </w:rPr>
        <w:t>ISBN: 978-1-957302-34-8</w:t>
      </w:r>
      <w:r w:rsidR="00351A74" w:rsidRPr="00FA5B6C">
        <w:rPr>
          <w:rFonts w:asciiTheme="minorHAnsi" w:hAnsiTheme="minorHAnsi" w:cstheme="minorHAnsi"/>
        </w:rPr>
        <w:t xml:space="preserve">, eBook ISBN: 978-1-957302-36-2, </w:t>
      </w:r>
      <w:r w:rsidRPr="00FA5B6C">
        <w:rPr>
          <w:rFonts w:asciiTheme="minorHAnsi" w:hAnsiTheme="minorHAnsi" w:cstheme="minorHAnsi"/>
        </w:rPr>
        <w:t>2022</w:t>
      </w:r>
      <w:r w:rsidR="00420CC2" w:rsidRPr="00FA5B6C">
        <w:rPr>
          <w:rFonts w:asciiTheme="minorHAnsi" w:hAnsiTheme="minorHAnsi" w:cstheme="minorHAnsi"/>
        </w:rPr>
        <w:t xml:space="preserve"> Walnut Publication</w:t>
      </w:r>
    </w:p>
    <w:p w:rsidR="00995AA1" w:rsidRPr="00FA5B6C" w:rsidRDefault="00995AA1" w:rsidP="00931D1D">
      <w:pPr>
        <w:pStyle w:val="Default"/>
        <w:numPr>
          <w:ilvl w:val="0"/>
          <w:numId w:val="17"/>
        </w:numPr>
        <w:rPr>
          <w:rFonts w:asciiTheme="minorHAnsi" w:hAnsiTheme="minorHAnsi" w:cstheme="minorHAnsi"/>
          <w:color w:val="auto"/>
        </w:rPr>
      </w:pPr>
      <w:r w:rsidRPr="00FA5B6C">
        <w:rPr>
          <w:rFonts w:asciiTheme="minorHAnsi" w:hAnsiTheme="minorHAnsi" w:cstheme="minorHAnsi"/>
          <w:color w:val="auto"/>
        </w:rPr>
        <w:t>Ethnobotanical and phar</w:t>
      </w:r>
      <w:r w:rsidR="00043891" w:rsidRPr="00FA5B6C">
        <w:rPr>
          <w:rFonts w:asciiTheme="minorHAnsi" w:hAnsiTheme="minorHAnsi" w:cstheme="minorHAnsi"/>
          <w:color w:val="auto"/>
        </w:rPr>
        <w:t>macological uses of Himalayan</w:t>
      </w:r>
      <w:r w:rsidRPr="00FA5B6C">
        <w:rPr>
          <w:rFonts w:asciiTheme="minorHAnsi" w:hAnsiTheme="minorHAnsi" w:cstheme="minorHAnsi"/>
          <w:color w:val="auto"/>
        </w:rPr>
        <w:t xml:space="preserve"> Abies pindrow (Royle ex D. Don) Royle: A ReviewParikshit Kumar, Narendra Kumar, Smriti Kukshal, Manju Rani and Sarika Maheshwari</w:t>
      </w:r>
      <w:r w:rsidR="001746CE" w:rsidRPr="00FA5B6C">
        <w:rPr>
          <w:rFonts w:asciiTheme="minorHAnsi" w:hAnsiTheme="minorHAnsi" w:cstheme="minorHAnsi"/>
          <w:color w:val="auto"/>
        </w:rPr>
        <w:t xml:space="preserve"> Biodiversity and Bio resources : Exploring Nature’s Riche</w:t>
      </w:r>
      <w:r w:rsidR="00F93C28" w:rsidRPr="00FA5B6C">
        <w:rPr>
          <w:rFonts w:asciiTheme="minorHAnsi" w:hAnsiTheme="minorHAnsi" w:cstheme="minorHAnsi"/>
          <w:color w:val="auto"/>
        </w:rPr>
        <w:t>s</w:t>
      </w:r>
      <w:r w:rsidR="001746CE" w:rsidRPr="00FA5B6C">
        <w:rPr>
          <w:rFonts w:asciiTheme="minorHAnsi" w:hAnsiTheme="minorHAnsi" w:cstheme="minorHAnsi"/>
          <w:color w:val="auto"/>
        </w:rPr>
        <w:t>,</w:t>
      </w:r>
      <w:r w:rsidR="00F93C28" w:rsidRPr="00FA5B6C">
        <w:rPr>
          <w:rFonts w:asciiTheme="minorHAnsi" w:hAnsiTheme="minorHAnsi" w:cstheme="minorHAnsi"/>
          <w:color w:val="auto"/>
        </w:rPr>
        <w:t>74-84,</w:t>
      </w:r>
      <w:r w:rsidR="001746CE" w:rsidRPr="00FA5B6C">
        <w:rPr>
          <w:rFonts w:asciiTheme="minorHAnsi" w:hAnsiTheme="minorHAnsi" w:cstheme="minorHAnsi"/>
          <w:color w:val="auto"/>
        </w:rPr>
        <w:t>Samaya Sakshaya publication.ISBN 978-81-19743-31-5</w:t>
      </w:r>
      <w:r w:rsidR="002C2A39" w:rsidRPr="00FA5B6C">
        <w:rPr>
          <w:rFonts w:asciiTheme="minorHAnsi" w:hAnsiTheme="minorHAnsi" w:cstheme="minorHAnsi"/>
          <w:color w:val="auto"/>
        </w:rPr>
        <w:t>,2024</w:t>
      </w:r>
    </w:p>
    <w:p w:rsidR="00995AA1" w:rsidRPr="00FA5B6C" w:rsidRDefault="00995AA1" w:rsidP="00931D1D">
      <w:pPr>
        <w:pStyle w:val="Default"/>
        <w:numPr>
          <w:ilvl w:val="0"/>
          <w:numId w:val="17"/>
        </w:numPr>
        <w:rPr>
          <w:rFonts w:asciiTheme="minorHAnsi" w:hAnsiTheme="minorHAnsi" w:cstheme="minorHAnsi"/>
          <w:color w:val="auto"/>
        </w:rPr>
      </w:pPr>
      <w:r w:rsidRPr="00FA5B6C">
        <w:rPr>
          <w:rFonts w:asciiTheme="minorHAnsi" w:hAnsiTheme="minorHAnsi" w:cstheme="minorHAnsi"/>
          <w:color w:val="auto"/>
        </w:rPr>
        <w:t>A review on the utilization of lic</w:t>
      </w:r>
      <w:r w:rsidR="00043891" w:rsidRPr="00FA5B6C">
        <w:rPr>
          <w:rFonts w:asciiTheme="minorHAnsi" w:hAnsiTheme="minorHAnsi" w:cstheme="minorHAnsi"/>
          <w:color w:val="auto"/>
        </w:rPr>
        <w:t xml:space="preserve">hens as a natural filter for </w:t>
      </w:r>
      <w:r w:rsidRPr="00FA5B6C">
        <w:rPr>
          <w:rFonts w:asciiTheme="minorHAnsi" w:hAnsiTheme="minorHAnsi" w:cstheme="minorHAnsi"/>
          <w:color w:val="auto"/>
        </w:rPr>
        <w:t xml:space="preserve"> airborne pollutants - Manju Rani, Jitendra Kumar, Smriti Kukshal, Sarika Maheshwari, Parikshit Kumar, Narendra Kumar and Durga Rajak</w:t>
      </w:r>
      <w:r w:rsidR="00F93C28" w:rsidRPr="00FA5B6C">
        <w:rPr>
          <w:rFonts w:asciiTheme="minorHAnsi" w:hAnsiTheme="minorHAnsi" w:cstheme="minorHAnsi"/>
          <w:color w:val="auto"/>
        </w:rPr>
        <w:t>, Biodiversity and Bio resources : Exploring Nature’s Riches,140-</w:t>
      </w:r>
      <w:r w:rsidR="00931D1D">
        <w:rPr>
          <w:rFonts w:asciiTheme="minorHAnsi" w:hAnsiTheme="minorHAnsi" w:cstheme="minorHAnsi"/>
          <w:color w:val="auto"/>
        </w:rPr>
        <w:t xml:space="preserve">147,Samaya Sakshaya publication </w:t>
      </w:r>
      <w:r w:rsidR="00F93C28" w:rsidRPr="00FA5B6C">
        <w:rPr>
          <w:rFonts w:asciiTheme="minorHAnsi" w:hAnsiTheme="minorHAnsi" w:cstheme="minorHAnsi"/>
          <w:color w:val="auto"/>
        </w:rPr>
        <w:t>ISBN 978-81-19743-31-5</w:t>
      </w:r>
      <w:r w:rsidR="002C2A39" w:rsidRPr="00FA5B6C">
        <w:rPr>
          <w:rFonts w:asciiTheme="minorHAnsi" w:hAnsiTheme="minorHAnsi" w:cstheme="minorHAnsi"/>
          <w:color w:val="auto"/>
        </w:rPr>
        <w:t>,2024</w:t>
      </w:r>
    </w:p>
    <w:p w:rsidR="001565C3" w:rsidRPr="00FA5B6C" w:rsidRDefault="00995AA1" w:rsidP="00931D1D">
      <w:pPr>
        <w:pStyle w:val="Default"/>
        <w:numPr>
          <w:ilvl w:val="0"/>
          <w:numId w:val="17"/>
        </w:numPr>
        <w:rPr>
          <w:rFonts w:asciiTheme="minorHAnsi" w:hAnsiTheme="minorHAnsi" w:cstheme="minorHAnsi"/>
          <w:color w:val="auto"/>
        </w:rPr>
      </w:pPr>
      <w:r w:rsidRPr="00FA5B6C">
        <w:rPr>
          <w:rFonts w:asciiTheme="minorHAnsi" w:hAnsiTheme="minorHAnsi" w:cstheme="minorHAnsi"/>
          <w:color w:val="auto"/>
        </w:rPr>
        <w:t>Air pollution and Human health - Sar</w:t>
      </w:r>
      <w:r w:rsidR="00F93C28" w:rsidRPr="00FA5B6C">
        <w:rPr>
          <w:rFonts w:asciiTheme="minorHAnsi" w:hAnsiTheme="minorHAnsi" w:cstheme="minorHAnsi"/>
          <w:color w:val="auto"/>
        </w:rPr>
        <w:t>ika Goel and Sarika Maheshwari, Biodiversity and Bio resources : Exploring Nature’s Riches,148-158,Samaya Sakshaya publication.</w:t>
      </w:r>
      <w:r w:rsidR="00931D1D">
        <w:rPr>
          <w:rFonts w:asciiTheme="minorHAnsi" w:hAnsiTheme="minorHAnsi" w:cstheme="minorHAnsi"/>
          <w:color w:val="auto"/>
        </w:rPr>
        <w:t xml:space="preserve"> </w:t>
      </w:r>
      <w:r w:rsidR="00F93C28" w:rsidRPr="00FA5B6C">
        <w:rPr>
          <w:rFonts w:asciiTheme="minorHAnsi" w:hAnsiTheme="minorHAnsi" w:cstheme="minorHAnsi"/>
          <w:color w:val="auto"/>
        </w:rPr>
        <w:t>ISBN 978-81-19743-31-5</w:t>
      </w:r>
      <w:r w:rsidR="002C2A39" w:rsidRPr="00FA5B6C">
        <w:rPr>
          <w:rFonts w:asciiTheme="minorHAnsi" w:hAnsiTheme="minorHAnsi" w:cstheme="minorHAnsi"/>
          <w:color w:val="auto"/>
        </w:rPr>
        <w:t>,2024</w:t>
      </w:r>
    </w:p>
    <w:p w:rsidR="00995AA1" w:rsidRPr="00FA5B6C" w:rsidRDefault="00995AA1" w:rsidP="00931D1D">
      <w:pPr>
        <w:pStyle w:val="Default"/>
        <w:numPr>
          <w:ilvl w:val="0"/>
          <w:numId w:val="17"/>
        </w:numPr>
        <w:rPr>
          <w:rFonts w:asciiTheme="minorHAnsi" w:hAnsiTheme="minorHAnsi" w:cstheme="minorHAnsi"/>
          <w:color w:val="auto"/>
        </w:rPr>
      </w:pPr>
      <w:r w:rsidRPr="00FA5B6C">
        <w:rPr>
          <w:rFonts w:asciiTheme="minorHAnsi" w:hAnsiTheme="minorHAnsi" w:cstheme="minorHAnsi"/>
          <w:color w:val="auto"/>
        </w:rPr>
        <w:t>Eco-taxonomic features of plants under Chir- Pine fo</w:t>
      </w:r>
      <w:r w:rsidR="00043891" w:rsidRPr="00FA5B6C">
        <w:rPr>
          <w:rFonts w:asciiTheme="minorHAnsi" w:hAnsiTheme="minorHAnsi" w:cstheme="minorHAnsi"/>
          <w:color w:val="auto"/>
        </w:rPr>
        <w:t xml:space="preserve">rest of </w:t>
      </w:r>
      <w:r w:rsidRPr="00FA5B6C">
        <w:rPr>
          <w:rFonts w:asciiTheme="minorHAnsi" w:hAnsiTheme="minorHAnsi" w:cstheme="minorHAnsi"/>
          <w:color w:val="auto"/>
        </w:rPr>
        <w:t xml:space="preserve"> Tehri Garhwal Himalaya - Smriti Kukshal, Sarika Maheshwari, Manju Rani, Parikshit Kumar </w:t>
      </w:r>
      <w:r w:rsidRPr="00FA5B6C">
        <w:rPr>
          <w:rFonts w:asciiTheme="minorHAnsi" w:hAnsiTheme="minorHAnsi" w:cstheme="minorHAnsi"/>
          <w:color w:val="auto"/>
        </w:rPr>
        <w:lastRenderedPageBreak/>
        <w:t>and Narendra Kumar</w:t>
      </w:r>
      <w:r w:rsidR="00F93C28" w:rsidRPr="00FA5B6C">
        <w:rPr>
          <w:rFonts w:asciiTheme="minorHAnsi" w:hAnsiTheme="minorHAnsi" w:cstheme="minorHAnsi"/>
          <w:color w:val="auto"/>
        </w:rPr>
        <w:t>, Biodiversity and Bio resources : Exploring Nature’s Riches,</w:t>
      </w:r>
      <w:r w:rsidR="00043891" w:rsidRPr="00FA5B6C">
        <w:rPr>
          <w:rFonts w:asciiTheme="minorHAnsi" w:hAnsiTheme="minorHAnsi" w:cstheme="minorHAnsi"/>
          <w:color w:val="auto"/>
        </w:rPr>
        <w:t>241-273,</w:t>
      </w:r>
      <w:r w:rsidR="00F93C28" w:rsidRPr="00FA5B6C">
        <w:rPr>
          <w:rFonts w:asciiTheme="minorHAnsi" w:hAnsiTheme="minorHAnsi" w:cstheme="minorHAnsi"/>
          <w:color w:val="auto"/>
        </w:rPr>
        <w:t>,Samaya Sakshaya publication.ISBN 978-81-19743-31-5</w:t>
      </w:r>
      <w:r w:rsidR="002C2A39" w:rsidRPr="00FA5B6C">
        <w:rPr>
          <w:rFonts w:asciiTheme="minorHAnsi" w:hAnsiTheme="minorHAnsi" w:cstheme="minorHAnsi"/>
          <w:color w:val="auto"/>
        </w:rPr>
        <w:t>,2024</w:t>
      </w:r>
    </w:p>
    <w:p w:rsidR="001746CE" w:rsidRPr="00FA5B6C" w:rsidRDefault="00995AA1" w:rsidP="00931D1D">
      <w:pPr>
        <w:pStyle w:val="Default"/>
        <w:numPr>
          <w:ilvl w:val="0"/>
          <w:numId w:val="17"/>
        </w:numPr>
        <w:rPr>
          <w:rFonts w:asciiTheme="minorHAnsi" w:hAnsiTheme="minorHAnsi" w:cstheme="minorHAnsi"/>
          <w:color w:val="auto"/>
        </w:rPr>
      </w:pPr>
      <w:r w:rsidRPr="00FA5B6C">
        <w:rPr>
          <w:rFonts w:asciiTheme="minorHAnsi" w:hAnsiTheme="minorHAnsi" w:cstheme="minorHAnsi"/>
          <w:color w:val="auto"/>
        </w:rPr>
        <w:t>Effects of Lead nitrate on nutrient component of Vigna unguiculata (Lobiya bean) - Sarika Maheshwari, Smriti Kukshal, Sarika Goel, Manju Rani, Parikshit Kumar and Narendra Kumar</w:t>
      </w:r>
      <w:r w:rsidR="00F93C28" w:rsidRPr="00FA5B6C">
        <w:rPr>
          <w:rFonts w:asciiTheme="minorHAnsi" w:hAnsiTheme="minorHAnsi" w:cstheme="minorHAnsi"/>
          <w:color w:val="auto"/>
        </w:rPr>
        <w:t xml:space="preserve">, Biodiversity and Bio resources : Exploring </w:t>
      </w:r>
      <w:r w:rsidR="00CE52A6" w:rsidRPr="00FA5B6C">
        <w:rPr>
          <w:rFonts w:asciiTheme="minorHAnsi" w:hAnsiTheme="minorHAnsi" w:cstheme="minorHAnsi"/>
          <w:color w:val="auto"/>
        </w:rPr>
        <w:t>Nature’s Riches,</w:t>
      </w:r>
      <w:r w:rsidR="00043891" w:rsidRPr="00FA5B6C">
        <w:rPr>
          <w:rFonts w:asciiTheme="minorHAnsi" w:hAnsiTheme="minorHAnsi" w:cstheme="minorHAnsi"/>
          <w:color w:val="auto"/>
        </w:rPr>
        <w:t>286-292</w:t>
      </w:r>
      <w:r w:rsidR="00F93C28" w:rsidRPr="00FA5B6C">
        <w:rPr>
          <w:rFonts w:asciiTheme="minorHAnsi" w:hAnsiTheme="minorHAnsi" w:cstheme="minorHAnsi"/>
          <w:color w:val="auto"/>
        </w:rPr>
        <w:t>,Samaya Sakshaya publication.ISBN 978-81-19743-31-5</w:t>
      </w:r>
      <w:r w:rsidR="002C2A39" w:rsidRPr="00FA5B6C">
        <w:rPr>
          <w:rFonts w:asciiTheme="minorHAnsi" w:hAnsiTheme="minorHAnsi" w:cstheme="minorHAnsi"/>
          <w:color w:val="auto"/>
        </w:rPr>
        <w:t>,2024</w:t>
      </w:r>
    </w:p>
    <w:p w:rsidR="008920F5" w:rsidRPr="00FA5B6C" w:rsidRDefault="001746CE" w:rsidP="00931D1D">
      <w:pPr>
        <w:pStyle w:val="Default"/>
        <w:numPr>
          <w:ilvl w:val="0"/>
          <w:numId w:val="17"/>
        </w:numPr>
        <w:rPr>
          <w:rFonts w:asciiTheme="minorHAnsi" w:hAnsiTheme="minorHAnsi" w:cstheme="minorHAnsi"/>
          <w:color w:val="auto"/>
        </w:rPr>
      </w:pPr>
      <w:r w:rsidRPr="00FA5B6C">
        <w:rPr>
          <w:rFonts w:asciiTheme="minorHAnsi" w:hAnsiTheme="minorHAnsi" w:cstheme="minorHAnsi"/>
          <w:color w:val="auto"/>
        </w:rPr>
        <w:t>Medicinal plants: A source of secondary metabolites -Narendra Kumar, Parikshit Kumar, Smriti Kukshal, Manju Rani, Sarika Maheshwari, Kiran Bharti and Pankaj Arya</w:t>
      </w:r>
      <w:r w:rsidR="00F93C28" w:rsidRPr="00FA5B6C">
        <w:rPr>
          <w:rFonts w:asciiTheme="minorHAnsi" w:hAnsiTheme="minorHAnsi" w:cstheme="minorHAnsi"/>
          <w:color w:val="auto"/>
        </w:rPr>
        <w:t>,</w:t>
      </w:r>
      <w:r w:rsidR="00CE52A6" w:rsidRPr="00FA5B6C">
        <w:rPr>
          <w:rFonts w:asciiTheme="minorHAnsi" w:hAnsiTheme="minorHAnsi" w:cstheme="minorHAnsi"/>
          <w:color w:val="auto"/>
        </w:rPr>
        <w:t xml:space="preserve"> Biodiversity and Bio resources :Exploring Nature’s Riches</w:t>
      </w:r>
      <w:r w:rsidR="00F93C28" w:rsidRPr="00FA5B6C">
        <w:rPr>
          <w:rFonts w:asciiTheme="minorHAnsi" w:hAnsiTheme="minorHAnsi" w:cstheme="minorHAnsi"/>
          <w:color w:val="auto"/>
        </w:rPr>
        <w:t>,</w:t>
      </w:r>
      <w:r w:rsidR="00043891" w:rsidRPr="00FA5B6C">
        <w:rPr>
          <w:rFonts w:asciiTheme="minorHAnsi" w:hAnsiTheme="minorHAnsi" w:cstheme="minorHAnsi"/>
          <w:color w:val="auto"/>
        </w:rPr>
        <w:t>292</w:t>
      </w:r>
      <w:r w:rsidR="008F597D" w:rsidRPr="00FA5B6C">
        <w:rPr>
          <w:rFonts w:asciiTheme="minorHAnsi" w:hAnsiTheme="minorHAnsi" w:cstheme="minorHAnsi"/>
          <w:color w:val="auto"/>
        </w:rPr>
        <w:t>-302</w:t>
      </w:r>
      <w:r w:rsidR="00F93C28" w:rsidRPr="00FA5B6C">
        <w:rPr>
          <w:rFonts w:asciiTheme="minorHAnsi" w:hAnsiTheme="minorHAnsi" w:cstheme="minorHAnsi"/>
          <w:color w:val="auto"/>
        </w:rPr>
        <w:t>,Samaya Sakshaya publication.ISBN 978-81-19743-31-5</w:t>
      </w:r>
      <w:r w:rsidR="002C2A39" w:rsidRPr="00FA5B6C">
        <w:rPr>
          <w:rFonts w:asciiTheme="minorHAnsi" w:hAnsiTheme="minorHAnsi" w:cstheme="minorHAnsi"/>
          <w:color w:val="auto"/>
        </w:rPr>
        <w:t>,2024</w:t>
      </w:r>
    </w:p>
    <w:p w:rsidR="008920F5" w:rsidRPr="00FA5B6C" w:rsidRDefault="008920F5" w:rsidP="00931D1D">
      <w:pPr>
        <w:pStyle w:val="Default"/>
        <w:numPr>
          <w:ilvl w:val="0"/>
          <w:numId w:val="17"/>
        </w:numPr>
        <w:rPr>
          <w:rFonts w:asciiTheme="minorHAnsi" w:hAnsiTheme="minorHAnsi" w:cstheme="minorHAnsi"/>
          <w:color w:val="auto"/>
        </w:rPr>
      </w:pPr>
      <w:r w:rsidRPr="00FA5B6C">
        <w:rPr>
          <w:rFonts w:asciiTheme="minorHAnsi" w:hAnsiTheme="minorHAnsi" w:cstheme="minorHAnsi"/>
          <w:color w:val="auto"/>
        </w:rPr>
        <w:t>A Review on Ethnobotanical Uses of Hippoph</w:t>
      </w:r>
      <w:r w:rsidR="00CE52A6" w:rsidRPr="00FA5B6C">
        <w:rPr>
          <w:rFonts w:asciiTheme="minorHAnsi" w:hAnsiTheme="minorHAnsi" w:cstheme="minorHAnsi"/>
          <w:color w:val="auto"/>
        </w:rPr>
        <w:t>ae rhamnoides L. in Uttarakhand-,</w:t>
      </w:r>
      <w:r w:rsidRPr="00FA5B6C">
        <w:rPr>
          <w:rFonts w:asciiTheme="minorHAnsi" w:hAnsiTheme="minorHAnsi" w:cstheme="minorHAnsi"/>
          <w:color w:val="auto"/>
        </w:rPr>
        <w:t>Manju Rani, Jitendra Kumar, Parikshit Kumar, Sarika Maheshwari, Smriti Kukshal &amp; Narendra Kumar</w:t>
      </w:r>
      <w:r w:rsidR="00CE52A6" w:rsidRPr="00FA5B6C">
        <w:rPr>
          <w:rFonts w:asciiTheme="minorHAnsi" w:hAnsiTheme="minorHAnsi" w:cstheme="minorHAnsi"/>
          <w:color w:val="auto"/>
        </w:rPr>
        <w:t xml:space="preserve"> ,Biodiversity and Bio resources :Exploring Nature’s Riches ,35-45</w:t>
      </w:r>
      <w:r w:rsidR="00005F89" w:rsidRPr="00FA5B6C">
        <w:rPr>
          <w:rFonts w:asciiTheme="minorHAnsi" w:hAnsiTheme="minorHAnsi" w:cstheme="minorHAnsi"/>
          <w:color w:val="auto"/>
        </w:rPr>
        <w:t>,Traditional Knowledge System of Uttarakhand</w:t>
      </w:r>
      <w:r w:rsidR="007E2B7B" w:rsidRPr="00FA5B6C">
        <w:rPr>
          <w:rFonts w:asciiTheme="minorHAnsi" w:hAnsiTheme="minorHAnsi" w:cstheme="minorHAnsi"/>
          <w:color w:val="auto"/>
        </w:rPr>
        <w:t>,</w:t>
      </w:r>
    </w:p>
    <w:p w:rsidR="007E0A14" w:rsidRPr="00FA5B6C" w:rsidRDefault="007E2B7B" w:rsidP="00931D1D">
      <w:pPr>
        <w:pStyle w:val="Default"/>
        <w:numPr>
          <w:ilvl w:val="0"/>
          <w:numId w:val="17"/>
        </w:numPr>
        <w:rPr>
          <w:rFonts w:asciiTheme="minorHAnsi" w:hAnsiTheme="minorHAnsi" w:cstheme="minorHAnsi"/>
          <w:color w:val="auto"/>
        </w:rPr>
      </w:pPr>
      <w:r w:rsidRPr="00FA5B6C">
        <w:rPr>
          <w:rFonts w:asciiTheme="minorHAnsi" w:hAnsiTheme="minorHAnsi" w:cstheme="minorHAnsi"/>
          <w:color w:val="auto"/>
        </w:rPr>
        <w:t>Traditional Knowledge System of Uttarakhand :35-45,</w:t>
      </w:r>
      <w:r w:rsidRPr="00FA5B6C">
        <w:rPr>
          <w:rFonts w:asciiTheme="minorHAnsi" w:eastAsia="Times New Roman" w:hAnsiTheme="minorHAnsi" w:cstheme="minorHAnsi"/>
          <w:i/>
          <w:iCs/>
          <w:color w:val="auto"/>
        </w:rPr>
        <w:t xml:space="preserve"> </w:t>
      </w:r>
      <w:r w:rsidRPr="00FA5B6C">
        <w:rPr>
          <w:rFonts w:asciiTheme="minorHAnsi" w:hAnsiTheme="minorHAnsi" w:cstheme="minorHAnsi"/>
          <w:color w:val="auto"/>
        </w:rPr>
        <w:t>Pacific Books International , First Published 2024 ISBN : 978-93-92469-84-8.</w:t>
      </w:r>
    </w:p>
    <w:p w:rsidR="007E2B7B" w:rsidRPr="00FA5B6C" w:rsidRDefault="008920F5" w:rsidP="00931D1D">
      <w:pPr>
        <w:pStyle w:val="Default"/>
        <w:numPr>
          <w:ilvl w:val="0"/>
          <w:numId w:val="17"/>
        </w:numPr>
        <w:rPr>
          <w:rFonts w:asciiTheme="minorHAnsi" w:hAnsiTheme="minorHAnsi" w:cstheme="minorHAnsi"/>
          <w:color w:val="auto"/>
        </w:rPr>
      </w:pPr>
      <w:r w:rsidRPr="00FA5B6C">
        <w:rPr>
          <w:rFonts w:asciiTheme="minorHAnsi" w:hAnsiTheme="minorHAnsi" w:cstheme="minorHAnsi"/>
          <w:color w:val="auto"/>
        </w:rPr>
        <w:t>An Inventory of Traditional Knowledge of Some Medicinal Plants of Dewal Block in Uttarakhand</w:t>
      </w:r>
      <w:r w:rsidR="00CE52A6" w:rsidRPr="00FA5B6C">
        <w:rPr>
          <w:rFonts w:asciiTheme="minorHAnsi" w:hAnsiTheme="minorHAnsi" w:cstheme="minorHAnsi"/>
          <w:color w:val="auto"/>
        </w:rPr>
        <w:t>,</w:t>
      </w:r>
      <w:r w:rsidRPr="00FA5B6C">
        <w:rPr>
          <w:rFonts w:asciiTheme="minorHAnsi" w:hAnsiTheme="minorHAnsi" w:cstheme="minorHAnsi"/>
          <w:color w:val="auto"/>
        </w:rPr>
        <w:t xml:space="preserve"> </w:t>
      </w:r>
      <w:r w:rsidR="00CE52A6" w:rsidRPr="00FA5B6C">
        <w:rPr>
          <w:rFonts w:asciiTheme="minorHAnsi" w:hAnsiTheme="minorHAnsi" w:cstheme="minorHAnsi"/>
          <w:color w:val="auto"/>
        </w:rPr>
        <w:t xml:space="preserve">Biodiversity and Bio resources Exploring Nature’s Riches </w:t>
      </w:r>
      <w:r w:rsidRPr="00FA5B6C">
        <w:rPr>
          <w:rFonts w:asciiTheme="minorHAnsi" w:hAnsiTheme="minorHAnsi" w:cstheme="minorHAnsi"/>
          <w:color w:val="auto"/>
        </w:rPr>
        <w:t>62 —Smriti Kukshal, Sarika Maheshwari, Manju Rani, Parikshit Kumar &amp; Narendra Kumar</w:t>
      </w:r>
      <w:r w:rsidR="007E2B7B" w:rsidRPr="00FA5B6C">
        <w:rPr>
          <w:rFonts w:asciiTheme="minorHAnsi" w:hAnsiTheme="minorHAnsi" w:cstheme="minorHAnsi"/>
          <w:color w:val="auto"/>
        </w:rPr>
        <w:t>, Traditional Knowledge System of Uttarakhand :62-71,</w:t>
      </w:r>
    </w:p>
    <w:p w:rsidR="008920F5" w:rsidRPr="00931D1D" w:rsidRDefault="007E2B7B" w:rsidP="00931D1D">
      <w:pPr>
        <w:pStyle w:val="ListParagraph"/>
        <w:numPr>
          <w:ilvl w:val="0"/>
          <w:numId w:val="17"/>
        </w:numPr>
        <w:rPr>
          <w:rFonts w:asciiTheme="minorHAnsi" w:eastAsia="Times New Roman" w:hAnsiTheme="minorHAnsi" w:cstheme="minorHAnsi" w:hint="default"/>
          <w:i/>
          <w:iCs/>
        </w:rPr>
      </w:pPr>
      <w:r w:rsidRPr="00931D1D">
        <w:rPr>
          <w:rFonts w:asciiTheme="minorHAnsi" w:eastAsia="Times New Roman" w:hAnsiTheme="minorHAnsi" w:cstheme="minorHAnsi" w:hint="default"/>
          <w:i/>
          <w:iCs/>
        </w:rPr>
        <w:t>,</w:t>
      </w:r>
      <w:r w:rsidRPr="00931D1D">
        <w:rPr>
          <w:rFonts w:asciiTheme="minorHAnsi" w:hAnsiTheme="minorHAnsi" w:cstheme="minorHAnsi" w:hint="default"/>
        </w:rPr>
        <w:t>Pacific Books International , First Published 2024 ISBN : 978-93-92469-84-8.</w:t>
      </w:r>
    </w:p>
    <w:p w:rsidR="007E0A14" w:rsidRPr="00FA5B6C" w:rsidRDefault="008920F5" w:rsidP="00931D1D">
      <w:pPr>
        <w:pStyle w:val="Default"/>
        <w:numPr>
          <w:ilvl w:val="0"/>
          <w:numId w:val="17"/>
        </w:numPr>
        <w:rPr>
          <w:rFonts w:asciiTheme="minorHAnsi" w:hAnsiTheme="minorHAnsi" w:cstheme="minorHAnsi"/>
          <w:color w:val="auto"/>
        </w:rPr>
      </w:pPr>
      <w:r w:rsidRPr="00FA5B6C">
        <w:rPr>
          <w:rFonts w:asciiTheme="minorHAnsi" w:hAnsiTheme="minorHAnsi" w:cstheme="minorHAnsi"/>
          <w:color w:val="auto"/>
        </w:rPr>
        <w:t>Ethnomedicinal and Pharmacological Properties of an Invasive Plant Artemisia nilagirica (C.B. Clark) Pamp</w:t>
      </w:r>
      <w:r w:rsidR="00CE52A6" w:rsidRPr="00FA5B6C">
        <w:rPr>
          <w:rFonts w:asciiTheme="minorHAnsi" w:hAnsiTheme="minorHAnsi" w:cstheme="minorHAnsi"/>
          <w:color w:val="auto"/>
        </w:rPr>
        <w:t>,</w:t>
      </w:r>
      <w:r w:rsidRPr="00FA5B6C">
        <w:rPr>
          <w:rFonts w:asciiTheme="minorHAnsi" w:hAnsiTheme="minorHAnsi" w:cstheme="minorHAnsi"/>
          <w:color w:val="auto"/>
        </w:rPr>
        <w:t>—Parikshit Kumar, Narendra Kumar, Smriti Kukshal, Manju Rani &amp; Sarika Maheshwari</w:t>
      </w:r>
      <w:r w:rsidR="00CE52A6" w:rsidRPr="00FA5B6C">
        <w:rPr>
          <w:rFonts w:asciiTheme="minorHAnsi" w:hAnsiTheme="minorHAnsi" w:cstheme="minorHAnsi"/>
          <w:color w:val="auto"/>
        </w:rPr>
        <w:t xml:space="preserve"> </w:t>
      </w:r>
      <w:r w:rsidR="007E2B7B" w:rsidRPr="00FA5B6C">
        <w:rPr>
          <w:rFonts w:asciiTheme="minorHAnsi" w:hAnsiTheme="minorHAnsi" w:cstheme="minorHAnsi"/>
          <w:color w:val="auto"/>
        </w:rPr>
        <w:t>, Traditional Knowledge System of Uttarakhand :96-106,Pacific Books International , First Published 2024 ISBN : 978-93-92469-84-8.</w:t>
      </w:r>
    </w:p>
    <w:p w:rsidR="00CB7483" w:rsidRPr="00FA5B6C" w:rsidRDefault="008920F5" w:rsidP="00931D1D">
      <w:pPr>
        <w:pStyle w:val="Default"/>
        <w:numPr>
          <w:ilvl w:val="0"/>
          <w:numId w:val="17"/>
        </w:numPr>
        <w:rPr>
          <w:rFonts w:asciiTheme="minorHAnsi" w:hAnsiTheme="minorHAnsi" w:cstheme="minorHAnsi"/>
          <w:color w:val="auto"/>
        </w:rPr>
      </w:pPr>
      <w:r w:rsidRPr="00FA5B6C">
        <w:rPr>
          <w:rFonts w:asciiTheme="minorHAnsi" w:hAnsiTheme="minorHAnsi" w:cstheme="minorHAnsi"/>
          <w:color w:val="auto"/>
        </w:rPr>
        <w:t>Ethnobotanical Studies on Some Medicinal Plants Used for the Treatment by the Local People of Block Laksar, Haridwar District, Uttarakhand, India</w:t>
      </w:r>
      <w:r w:rsidR="00CE52A6" w:rsidRPr="00FA5B6C">
        <w:rPr>
          <w:rFonts w:asciiTheme="minorHAnsi" w:hAnsiTheme="minorHAnsi" w:cstheme="minorHAnsi"/>
          <w:color w:val="auto"/>
        </w:rPr>
        <w:t>,</w:t>
      </w:r>
      <w:r w:rsidRPr="00FA5B6C">
        <w:rPr>
          <w:rFonts w:asciiTheme="minorHAnsi" w:hAnsiTheme="minorHAnsi" w:cstheme="minorHAnsi"/>
          <w:color w:val="auto"/>
        </w:rPr>
        <w:t xml:space="preserve"> 40 —Sarika Maheshwari, Smriti Kukshal, Parikshit Kumar, Manju Rani &amp; Narendra Kumar</w:t>
      </w:r>
      <w:r w:rsidR="007E0A14" w:rsidRPr="00FA5B6C">
        <w:rPr>
          <w:rFonts w:asciiTheme="minorHAnsi" w:hAnsiTheme="minorHAnsi" w:cstheme="minorHAnsi"/>
          <w:color w:val="auto"/>
        </w:rPr>
        <w:t>, Traditional Knowledge System of Uttarakhand :</w:t>
      </w:r>
      <w:r w:rsidR="000A47BB" w:rsidRPr="00FA5B6C">
        <w:rPr>
          <w:rFonts w:asciiTheme="minorHAnsi" w:hAnsiTheme="minorHAnsi" w:cstheme="minorHAnsi"/>
          <w:color w:val="auto"/>
        </w:rPr>
        <w:t>140-149,</w:t>
      </w:r>
    </w:p>
    <w:p w:rsidR="007E2B7B" w:rsidRPr="00931D1D" w:rsidRDefault="000A47BB" w:rsidP="00E74818">
      <w:pPr>
        <w:pStyle w:val="ListParagraph"/>
        <w:rPr>
          <w:rFonts w:asciiTheme="minorHAnsi" w:hAnsiTheme="minorHAnsi" w:cstheme="minorHAnsi" w:hint="default"/>
        </w:rPr>
      </w:pPr>
      <w:r w:rsidRPr="00931D1D">
        <w:rPr>
          <w:rFonts w:asciiTheme="minorHAnsi" w:hAnsiTheme="minorHAnsi" w:cstheme="minorHAnsi" w:hint="default"/>
        </w:rPr>
        <w:t>Pacific Books International , First Published 2024 ISBN : 978-93-92469-84-8</w:t>
      </w:r>
      <w:r w:rsidR="007E2B7B" w:rsidRPr="00931D1D">
        <w:rPr>
          <w:rFonts w:asciiTheme="minorHAnsi" w:hAnsiTheme="minorHAnsi" w:cstheme="minorHAnsi" w:hint="default"/>
        </w:rPr>
        <w:t>.</w:t>
      </w:r>
    </w:p>
    <w:p w:rsidR="007E2B7B" w:rsidRDefault="007E2B7B" w:rsidP="00931D1D">
      <w:pPr>
        <w:pStyle w:val="Default"/>
        <w:numPr>
          <w:ilvl w:val="0"/>
          <w:numId w:val="17"/>
        </w:numPr>
        <w:rPr>
          <w:rFonts w:asciiTheme="minorHAnsi" w:hAnsiTheme="minorHAnsi" w:cstheme="minorHAnsi"/>
          <w:color w:val="auto"/>
        </w:rPr>
      </w:pPr>
      <w:r w:rsidRPr="00FA5B6C">
        <w:rPr>
          <w:rFonts w:asciiTheme="minorHAnsi" w:hAnsiTheme="minorHAnsi" w:cstheme="minorHAnsi"/>
          <w:color w:val="auto"/>
        </w:rPr>
        <w:t>Ethnobotanical Uses of Rauvolfia serpent</w:t>
      </w:r>
      <w:r w:rsidR="0063426E">
        <w:rPr>
          <w:rFonts w:asciiTheme="minorHAnsi" w:hAnsiTheme="minorHAnsi" w:cstheme="minorHAnsi"/>
          <w:color w:val="auto"/>
        </w:rPr>
        <w:t xml:space="preserve">ina (Sarpagandha): A Review </w:t>
      </w:r>
      <w:r w:rsidRPr="00FA5B6C">
        <w:rPr>
          <w:rFonts w:asciiTheme="minorHAnsi" w:hAnsiTheme="minorHAnsi" w:cstheme="minorHAnsi"/>
          <w:color w:val="auto"/>
        </w:rPr>
        <w:t>Narendra Kumar, Parikshit Kumar, Manju Rani, Sarika Maheshwari, Smriti Kukshal &amp; Pankaj Arya, Traditional Knowledge System of Uttarakhand :211-224,Pacific Books International , First Published 2024 ISBN : 978-93-92469-84-8.</w:t>
      </w:r>
    </w:p>
    <w:p w:rsidR="0063426E" w:rsidRPr="0063426E" w:rsidRDefault="00E74818" w:rsidP="0063426E">
      <w:pPr>
        <w:pStyle w:val="Default"/>
        <w:numPr>
          <w:ilvl w:val="0"/>
          <w:numId w:val="17"/>
        </w:numPr>
        <w:rPr>
          <w:rFonts w:asciiTheme="minorHAnsi" w:hAnsiTheme="minorHAnsi" w:cstheme="minorHAnsi"/>
          <w:color w:val="auto"/>
        </w:rPr>
      </w:pPr>
      <w:r>
        <w:rPr>
          <w:rFonts w:asciiTheme="minorHAnsi" w:hAnsiTheme="minorHAnsi" w:cstheme="minorHAnsi"/>
          <w:color w:val="auto"/>
        </w:rPr>
        <w:t>Introduction:</w:t>
      </w:r>
      <w:r w:rsidR="0063426E">
        <w:rPr>
          <w:rFonts w:asciiTheme="minorHAnsi" w:hAnsiTheme="minorHAnsi" w:cstheme="minorHAnsi"/>
          <w:color w:val="auto"/>
        </w:rPr>
        <w:t xml:space="preserve"> </w:t>
      </w:r>
      <w:r w:rsidR="0063426E" w:rsidRPr="0063426E">
        <w:rPr>
          <w:rFonts w:asciiTheme="minorHAnsi" w:hAnsiTheme="minorHAnsi" w:cstheme="minorHAnsi"/>
        </w:rPr>
        <w:t>Dr. Sanjay Kataria ,Dr. Sarika Maheshwari,Yogendra Kumar Singh</w:t>
      </w:r>
      <w:r w:rsidR="0063426E">
        <w:rPr>
          <w:rFonts w:asciiTheme="minorHAnsi" w:hAnsiTheme="minorHAnsi" w:cstheme="minorHAnsi"/>
        </w:rPr>
        <w:t>,</w:t>
      </w:r>
      <w:r w:rsidR="0063426E" w:rsidRPr="0063426E">
        <w:rPr>
          <w:rFonts w:asciiTheme="minorHAnsi" w:hAnsiTheme="minorHAnsi" w:cstheme="minorHAnsi"/>
        </w:rPr>
        <w:t xml:space="preserve"> </w:t>
      </w:r>
      <w:r w:rsidR="0063426E">
        <w:rPr>
          <w:rFonts w:asciiTheme="minorHAnsi" w:hAnsiTheme="minorHAnsi" w:cstheme="minorHAnsi"/>
        </w:rPr>
        <w:t xml:space="preserve">Concept in Botany </w:t>
      </w:r>
      <w:r w:rsidR="00D06C30">
        <w:rPr>
          <w:rFonts w:asciiTheme="minorHAnsi" w:hAnsiTheme="minorHAnsi" w:cstheme="minorHAnsi"/>
        </w:rPr>
        <w:t xml:space="preserve">: 1-36, </w:t>
      </w:r>
      <w:r w:rsidR="0063426E" w:rsidRPr="0063426E">
        <w:rPr>
          <w:rFonts w:asciiTheme="minorHAnsi" w:hAnsiTheme="minorHAnsi" w:cstheme="minorHAnsi"/>
        </w:rPr>
        <w:t>CSA, Publishers and Distributers,</w:t>
      </w:r>
      <w:r w:rsidR="0063426E">
        <w:rPr>
          <w:rFonts w:asciiTheme="minorHAnsi" w:hAnsiTheme="minorHAnsi" w:cstheme="minorHAnsi"/>
        </w:rPr>
        <w:t xml:space="preserve"> </w:t>
      </w:r>
      <w:r w:rsidR="0063426E" w:rsidRPr="0063426E">
        <w:rPr>
          <w:rFonts w:asciiTheme="minorHAnsi" w:hAnsiTheme="minorHAnsi" w:cstheme="minorHAnsi"/>
          <w:bCs/>
          <w:color w:val="auto"/>
        </w:rPr>
        <w:t>BOOK CHAPTERS: ISBN:978-81-989424-8-7</w:t>
      </w:r>
    </w:p>
    <w:p w:rsidR="00420CC2" w:rsidRPr="00931D1D" w:rsidRDefault="00420CC2" w:rsidP="00420CC2">
      <w:pPr>
        <w:rPr>
          <w:rFonts w:asciiTheme="minorHAnsi" w:eastAsia="Times New Roman" w:hAnsiTheme="minorHAnsi" w:cstheme="minorHAnsi" w:hint="default"/>
          <w:color w:val="FF0000"/>
        </w:rPr>
      </w:pPr>
    </w:p>
    <w:p w:rsidR="00420CC2" w:rsidRPr="00FA5B6C" w:rsidRDefault="00420CC2" w:rsidP="00420CC2">
      <w:pPr>
        <w:rPr>
          <w:rFonts w:asciiTheme="minorHAnsi" w:hAnsiTheme="minorHAnsi" w:cstheme="minorHAnsi" w:hint="default"/>
          <w:color w:val="FF0000"/>
        </w:rPr>
      </w:pPr>
    </w:p>
    <w:p w:rsidR="00CB7483" w:rsidRDefault="00CB7483" w:rsidP="000F19F4">
      <w:pPr>
        <w:pStyle w:val="Default"/>
        <w:rPr>
          <w:rFonts w:asciiTheme="minorHAnsi" w:hAnsiTheme="minorHAnsi" w:cstheme="minorHAnsi"/>
          <w:b/>
          <w:bCs/>
          <w:color w:val="auto"/>
        </w:rPr>
      </w:pPr>
      <w:r w:rsidRPr="00931D1D">
        <w:rPr>
          <w:rFonts w:asciiTheme="minorHAnsi" w:hAnsiTheme="minorHAnsi" w:cstheme="minorHAnsi"/>
          <w:b/>
          <w:bCs/>
          <w:color w:val="auto"/>
        </w:rPr>
        <w:t>ABSTRACTS</w:t>
      </w:r>
      <w:r w:rsidR="00703639" w:rsidRPr="00931D1D">
        <w:rPr>
          <w:rFonts w:asciiTheme="minorHAnsi" w:hAnsiTheme="minorHAnsi" w:cstheme="minorHAnsi"/>
          <w:b/>
          <w:bCs/>
          <w:color w:val="auto"/>
        </w:rPr>
        <w:t xml:space="preserve"> PUBLISHED :</w:t>
      </w:r>
    </w:p>
    <w:p w:rsidR="00AC30E1" w:rsidRPr="00AC30E1" w:rsidRDefault="00AC30E1" w:rsidP="000F19F4">
      <w:pPr>
        <w:pStyle w:val="Default"/>
        <w:rPr>
          <w:rFonts w:asciiTheme="minorHAnsi" w:hAnsiTheme="minorHAnsi" w:cstheme="minorHAnsi"/>
          <w:b/>
          <w:bCs/>
          <w:color w:val="auto"/>
        </w:rPr>
      </w:pP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1)Cytomorphological evalution of cadmium tolerant, prtially tolerant and nontolerant genotypes of  barley.-A.K.Srivastava and Sarika Maheshwari (2001)-at 8</w:t>
      </w:r>
      <w:r w:rsidRPr="00FA5B6C">
        <w:rPr>
          <w:rFonts w:asciiTheme="minorHAnsi" w:hAnsiTheme="minorHAnsi" w:cstheme="minorHAnsi"/>
          <w:vertAlign w:val="superscript"/>
        </w:rPr>
        <w:t>th</w:t>
      </w:r>
      <w:r w:rsidRPr="00FA5B6C">
        <w:rPr>
          <w:rFonts w:asciiTheme="minorHAnsi" w:hAnsiTheme="minorHAnsi" w:cstheme="minorHAnsi"/>
        </w:rPr>
        <w:t xml:space="preserve"> All India conference on cytology and Genetics. Bangalore.</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2)Genetical analysis of hexavalent chromium tolerant ,nontolerant, genotypes of barley-Indu and Sarika Maheshwari (2002)-at National Symposium  on Biosciences:Advanced,Impact and Relevance. Bareilly.</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lastRenderedPageBreak/>
        <w:t>3)Effect of Cadmium on seedling and cytological parameters of barley-Sarika Maheshwari and A.K.Srivastava (2002)-at National Seminar on Environmental  Hazards and Future Generations .C.D.College Hardwar.</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4)Effect of hexavalent chromium (Cr+6) on Foliar Epidermis in Hordeum vulgare(L).-Sarika Maheshwari and Babita Sharma.IIT,Roorkee.</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 xml:space="preserve">5) Evalution of the effects of heavy metal on plant nutrients of </w:t>
      </w:r>
      <w:r w:rsidRPr="00FA5B6C">
        <w:rPr>
          <w:rFonts w:asciiTheme="minorHAnsi" w:hAnsiTheme="minorHAnsi" w:cstheme="minorHAnsi"/>
          <w:i/>
        </w:rPr>
        <w:t>Vigna unguiculata</w:t>
      </w:r>
      <w:r w:rsidRPr="00FA5B6C">
        <w:rPr>
          <w:rFonts w:asciiTheme="minorHAnsi" w:hAnsiTheme="minorHAnsi" w:cstheme="minorHAnsi"/>
        </w:rPr>
        <w:t>.(2009) at International Conference on Current trends in Biotechnology &amp; Implications in Agriculture .-Dr.Sarika Maheshwari &amp; Dr.Abha Singh. SVBPAU,Meerut.</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6) Antimicrobial Activity of  the essential oil obtained from Ocimum sanctum(2009).National conference on biotecnology- Sarika Maheshwari .IAMR. Ghaziabad.</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7) Effect of Environment and Profession on Male fertility (2009) in Reproductive Biomedicine,RajeevRanjan,DeepakSharma,SarikaMaheshwari,MahilaPGMahavidiyalaya,Jodhpur.</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8.) Stay green wheat mutant help to overcome drought and heat stress(2016)-Naresh Pratap Singh,Vaishali and Sarika Maheshwari,GiAgT,SRM University,NCR campus Modinagar.</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9) Cytological Study of As tolerance in some Accession of Barley(2016)-Saika Maheshwari,Devender Kumar verma and Piyush Gupta GiAgT,SRM University,NCR campus Modinagar.</w:t>
      </w:r>
    </w:p>
    <w:p w:rsidR="00CB7483" w:rsidRPr="00FA5B6C" w:rsidRDefault="00CB7483" w:rsidP="000F19F4">
      <w:pPr>
        <w:pStyle w:val="Default"/>
        <w:rPr>
          <w:rFonts w:asciiTheme="minorHAnsi" w:hAnsiTheme="minorHAnsi" w:cstheme="minorHAnsi"/>
        </w:rPr>
      </w:pP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10)Multifunctional use of Turmeric (curcuma Longa) (2016)-Naresh Pratap Singh,Vaishali and Sarika Maheshwari,GiAgT,SRM University,NCR campus Modinagar.</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11.Synthesis of Nickel nanorods and their conversion into nanoparticles(2016)- Devender Kumar verma and Piyush Gupta and Saika Maheshwari, GiAgT,SRM University,NCR campus Modinagar.</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12</w:t>
      </w:r>
      <w:r w:rsidR="004F1D62">
        <w:rPr>
          <w:rFonts w:asciiTheme="minorHAnsi" w:hAnsiTheme="minorHAnsi" w:cstheme="minorHAnsi"/>
        </w:rPr>
        <w:t>.</w:t>
      </w:r>
      <w:r w:rsidRPr="00FA5B6C">
        <w:rPr>
          <w:rFonts w:asciiTheme="minorHAnsi" w:hAnsiTheme="minorHAnsi" w:cstheme="minorHAnsi"/>
        </w:rPr>
        <w:t>Optimization of eco-friendly dyeing methods of polyamides fibers with 1,2-dihydroxy anthraquinone using natural and metallic mordants at low temperature, (2016)- Piyush Gupta, Devender Kumar verma  and Saika Maheshwari, GiAgT,SRM University,NCR campus Modinagar.</w:t>
      </w:r>
    </w:p>
    <w:p w:rsidR="00532CF4" w:rsidRPr="00931D1D" w:rsidRDefault="00532CF4" w:rsidP="000F19F4">
      <w:pPr>
        <w:pStyle w:val="Default"/>
        <w:rPr>
          <w:rFonts w:asciiTheme="minorHAnsi" w:hAnsiTheme="minorHAnsi" w:cstheme="minorHAnsi"/>
        </w:rPr>
      </w:pPr>
    </w:p>
    <w:p w:rsidR="00532CF4" w:rsidRDefault="00532CF4" w:rsidP="000F19F4">
      <w:pPr>
        <w:pStyle w:val="Default"/>
        <w:rPr>
          <w:rFonts w:asciiTheme="minorHAnsi" w:hAnsiTheme="minorHAnsi" w:cstheme="minorHAnsi"/>
          <w:bCs/>
        </w:rPr>
      </w:pPr>
    </w:p>
    <w:p w:rsidR="00CB7483" w:rsidRDefault="00CB7483" w:rsidP="000F19F4">
      <w:pPr>
        <w:pStyle w:val="Default"/>
        <w:rPr>
          <w:rFonts w:asciiTheme="minorHAnsi" w:hAnsiTheme="minorHAnsi" w:cstheme="minorHAnsi"/>
          <w:b/>
        </w:rPr>
      </w:pPr>
      <w:r w:rsidRPr="00532CF4">
        <w:rPr>
          <w:rFonts w:asciiTheme="minorHAnsi" w:hAnsiTheme="minorHAnsi" w:cstheme="minorHAnsi"/>
          <w:b/>
        </w:rPr>
        <w:t>RESEARCH PAPER PRESENTED AT CONFERENCE</w:t>
      </w:r>
      <w:r w:rsidR="004532B2" w:rsidRPr="00532CF4">
        <w:rPr>
          <w:rFonts w:asciiTheme="minorHAnsi" w:hAnsiTheme="minorHAnsi" w:cstheme="minorHAnsi"/>
          <w:b/>
        </w:rPr>
        <w:t>/SEMINAR</w:t>
      </w:r>
      <w:r w:rsidRPr="00532CF4">
        <w:rPr>
          <w:rFonts w:asciiTheme="minorHAnsi" w:hAnsiTheme="minorHAnsi" w:cstheme="minorHAnsi"/>
          <w:b/>
        </w:rPr>
        <w:t>-</w:t>
      </w:r>
    </w:p>
    <w:p w:rsidR="00AC30E1" w:rsidRPr="00AC30E1" w:rsidRDefault="00AC30E1" w:rsidP="000F19F4">
      <w:pPr>
        <w:pStyle w:val="Default"/>
        <w:rPr>
          <w:rFonts w:asciiTheme="minorHAnsi" w:hAnsiTheme="minorHAnsi" w:cstheme="minorHAnsi"/>
          <w:b/>
        </w:rPr>
      </w:pPr>
    </w:p>
    <w:p w:rsidR="00CB7483" w:rsidRPr="00FA5B6C" w:rsidRDefault="00CB7483" w:rsidP="00703639">
      <w:pPr>
        <w:pStyle w:val="Default"/>
        <w:numPr>
          <w:ilvl w:val="0"/>
          <w:numId w:val="9"/>
        </w:numPr>
        <w:rPr>
          <w:rFonts w:asciiTheme="minorHAnsi" w:hAnsiTheme="minorHAnsi" w:cstheme="minorHAnsi"/>
        </w:rPr>
      </w:pPr>
      <w:r w:rsidRPr="00FA5B6C">
        <w:rPr>
          <w:rFonts w:asciiTheme="minorHAnsi" w:hAnsiTheme="minorHAnsi" w:cstheme="minorHAnsi"/>
        </w:rPr>
        <w:t>Cytomorphological evalution of cadmium tolerant, partially tolerant and nontolerant genotypes of  barley.-A.K.Srivastava and Sarika Maheshwari (2001)-at 8</w:t>
      </w:r>
      <w:r w:rsidRPr="00FA5B6C">
        <w:rPr>
          <w:rFonts w:asciiTheme="minorHAnsi" w:hAnsiTheme="minorHAnsi" w:cstheme="minorHAnsi"/>
          <w:vertAlign w:val="superscript"/>
        </w:rPr>
        <w:t>th</w:t>
      </w:r>
      <w:r w:rsidRPr="00FA5B6C">
        <w:rPr>
          <w:rFonts w:asciiTheme="minorHAnsi" w:hAnsiTheme="minorHAnsi" w:cstheme="minorHAnsi"/>
        </w:rPr>
        <w:t xml:space="preserve"> All India conference on cytology and Genetics. Bangalore.</w:t>
      </w:r>
    </w:p>
    <w:p w:rsidR="00CB7483" w:rsidRPr="00FA5B6C" w:rsidRDefault="00CB7483" w:rsidP="000F19F4">
      <w:pPr>
        <w:pStyle w:val="Default"/>
        <w:numPr>
          <w:ilvl w:val="0"/>
          <w:numId w:val="9"/>
        </w:numPr>
        <w:rPr>
          <w:rFonts w:asciiTheme="minorHAnsi" w:hAnsiTheme="minorHAnsi" w:cstheme="minorHAnsi"/>
        </w:rPr>
      </w:pPr>
      <w:r w:rsidRPr="00FA5B6C">
        <w:rPr>
          <w:rFonts w:asciiTheme="minorHAnsi" w:hAnsiTheme="minorHAnsi" w:cstheme="minorHAnsi"/>
        </w:rPr>
        <w:t>Genetical analysis of hexavalent chromium tolerant ,nontolerant, genotypes of barley-Indu and Sarika Maheshwari (2002)-at National Symposium  on Biosciences:Advanced,Impact and Relevance. Bareilly.</w:t>
      </w:r>
    </w:p>
    <w:p w:rsidR="00CB7483" w:rsidRPr="00FA5B6C" w:rsidRDefault="00CB7483" w:rsidP="000F19F4">
      <w:pPr>
        <w:pStyle w:val="Default"/>
        <w:numPr>
          <w:ilvl w:val="0"/>
          <w:numId w:val="9"/>
        </w:numPr>
        <w:rPr>
          <w:rFonts w:asciiTheme="minorHAnsi" w:hAnsiTheme="minorHAnsi" w:cstheme="minorHAnsi"/>
        </w:rPr>
      </w:pPr>
      <w:r w:rsidRPr="00FA5B6C">
        <w:rPr>
          <w:rFonts w:asciiTheme="minorHAnsi" w:hAnsiTheme="minorHAnsi" w:cstheme="minorHAnsi"/>
        </w:rPr>
        <w:t>Effect of Cadmium on seedling and cytological parameters of barley-Sarika Maheshwari and A.K.Srivastava (2002)-at National Seminar on Environmental  Hazards and Future Generations Chinmianand Degree College Haridwar</w:t>
      </w:r>
    </w:p>
    <w:p w:rsidR="00CB7483" w:rsidRPr="00FA5B6C" w:rsidRDefault="00CB7483" w:rsidP="00703639">
      <w:pPr>
        <w:pStyle w:val="Default"/>
        <w:numPr>
          <w:ilvl w:val="0"/>
          <w:numId w:val="9"/>
        </w:numPr>
        <w:rPr>
          <w:rFonts w:asciiTheme="minorHAnsi" w:hAnsiTheme="minorHAnsi" w:cstheme="minorHAnsi"/>
        </w:rPr>
      </w:pPr>
      <w:r w:rsidRPr="00FA5B6C">
        <w:rPr>
          <w:rFonts w:asciiTheme="minorHAnsi" w:eastAsia="Symbol" w:hAnsiTheme="minorHAnsi" w:cstheme="minorHAnsi"/>
          <w:bCs/>
        </w:rPr>
        <w:t>Study of the Effect of Climetic conditions on the seed germination on medicinal plant in India.(2009) Rajeev ranjan and Sarika Maheshwari Poster Presentation at  “National seminar on challenges and opportunities in evolutionary and reproductive biology of plants”CCS University Campus.</w:t>
      </w:r>
    </w:p>
    <w:p w:rsidR="00703639" w:rsidRPr="00FA5B6C" w:rsidRDefault="00CB7483" w:rsidP="000F19F4">
      <w:pPr>
        <w:pStyle w:val="Default"/>
        <w:numPr>
          <w:ilvl w:val="0"/>
          <w:numId w:val="9"/>
        </w:numPr>
        <w:rPr>
          <w:rFonts w:asciiTheme="minorHAnsi" w:eastAsia="Arial Unicode MS" w:hAnsiTheme="minorHAnsi" w:cstheme="minorHAnsi"/>
          <w:i/>
          <w:iCs/>
        </w:rPr>
      </w:pPr>
      <w:r w:rsidRPr="00FA5B6C">
        <w:rPr>
          <w:rFonts w:asciiTheme="minorHAnsi" w:hAnsiTheme="minorHAnsi" w:cstheme="minorHAnsi"/>
        </w:rPr>
        <w:t xml:space="preserve">Synthesis and spectral studies of Mn(II) Complexes with a new azamacrocyclic ligand-Sarika Maheshwari and Anupama (4-5 April,2014), in National </w:t>
      </w:r>
      <w:r w:rsidRPr="00FA5B6C">
        <w:rPr>
          <w:rFonts w:asciiTheme="minorHAnsi" w:hAnsiTheme="minorHAnsi" w:cstheme="minorHAnsi"/>
        </w:rPr>
        <w:lastRenderedPageBreak/>
        <w:t>Conference on New Approach in Chemical Sciences &amp; Advancement in Renewabale Energy. SRM University,Delhi NCR Campus.</w:t>
      </w:r>
    </w:p>
    <w:p w:rsidR="00CB7483" w:rsidRPr="00FA5B6C" w:rsidRDefault="00CB7483" w:rsidP="00703639">
      <w:pPr>
        <w:pStyle w:val="Default"/>
        <w:numPr>
          <w:ilvl w:val="0"/>
          <w:numId w:val="9"/>
        </w:numPr>
        <w:rPr>
          <w:rFonts w:asciiTheme="minorHAnsi" w:eastAsia="Arial Unicode MS" w:hAnsiTheme="minorHAnsi" w:cstheme="minorHAnsi"/>
          <w:i/>
          <w:iCs/>
        </w:rPr>
      </w:pPr>
      <w:r w:rsidRPr="00FA5B6C">
        <w:rPr>
          <w:rFonts w:asciiTheme="minorHAnsi" w:hAnsiTheme="minorHAnsi" w:cstheme="minorHAnsi"/>
        </w:rPr>
        <w:t xml:space="preserve">Cytological Study of </w:t>
      </w:r>
      <w:r w:rsidR="00532CF4">
        <w:rPr>
          <w:rFonts w:asciiTheme="minorHAnsi" w:hAnsiTheme="minorHAnsi" w:cstheme="minorHAnsi"/>
        </w:rPr>
        <w:t>[</w:t>
      </w:r>
      <w:r w:rsidRPr="00FA5B6C">
        <w:rPr>
          <w:rFonts w:asciiTheme="minorHAnsi" w:hAnsiTheme="minorHAnsi" w:cstheme="minorHAnsi"/>
        </w:rPr>
        <w:t>As</w:t>
      </w:r>
      <w:r w:rsidR="00532CF4">
        <w:rPr>
          <w:rFonts w:asciiTheme="minorHAnsi" w:hAnsiTheme="minorHAnsi" w:cstheme="minorHAnsi"/>
        </w:rPr>
        <w:t>]</w:t>
      </w:r>
      <w:r w:rsidRPr="00FA5B6C">
        <w:rPr>
          <w:rFonts w:asciiTheme="minorHAnsi" w:hAnsiTheme="minorHAnsi" w:cstheme="minorHAnsi"/>
        </w:rPr>
        <w:t xml:space="preserve"> </w:t>
      </w:r>
      <w:r w:rsidR="00532CF4" w:rsidRPr="00FA5B6C">
        <w:rPr>
          <w:rFonts w:asciiTheme="minorHAnsi" w:hAnsiTheme="minorHAnsi" w:cstheme="minorHAnsi"/>
        </w:rPr>
        <w:t>tolerance</w:t>
      </w:r>
      <w:r w:rsidRPr="00FA5B6C">
        <w:rPr>
          <w:rFonts w:asciiTheme="minorHAnsi" w:hAnsiTheme="minorHAnsi" w:cstheme="minorHAnsi"/>
        </w:rPr>
        <w:t xml:space="preserve"> in some accession of Barley-</w:t>
      </w:r>
      <w:r w:rsidR="00532CF4">
        <w:rPr>
          <w:rFonts w:asciiTheme="minorHAnsi" w:hAnsiTheme="minorHAnsi" w:cstheme="minorHAnsi"/>
        </w:rPr>
        <w:t xml:space="preserve"> </w:t>
      </w:r>
      <w:r w:rsidRPr="00FA5B6C">
        <w:rPr>
          <w:rFonts w:asciiTheme="minorHAnsi" w:hAnsiTheme="minorHAnsi" w:cstheme="minorHAnsi"/>
        </w:rPr>
        <w:t>Sarika Maheshwari (9-11 Sept 2016) International conference on Global intiative in Applied Sciences and Green technologies.SRM University Modinagar campus</w:t>
      </w:r>
    </w:p>
    <w:p w:rsidR="00703639" w:rsidRPr="00FA5B6C" w:rsidRDefault="00CB7483" w:rsidP="00703639">
      <w:pPr>
        <w:pStyle w:val="Default"/>
        <w:numPr>
          <w:ilvl w:val="0"/>
          <w:numId w:val="9"/>
        </w:numPr>
        <w:rPr>
          <w:rFonts w:asciiTheme="minorHAnsi" w:eastAsia="Arial Unicode MS" w:hAnsiTheme="minorHAnsi" w:cstheme="minorHAnsi"/>
          <w:i/>
          <w:iCs/>
        </w:rPr>
      </w:pPr>
      <w:r w:rsidRPr="00FA5B6C">
        <w:rPr>
          <w:rFonts w:asciiTheme="minorHAnsi" w:hAnsiTheme="minorHAnsi" w:cstheme="minorHAnsi"/>
        </w:rPr>
        <w:t>Pollution-A growing Threat -Sarika Maheshwari Seminar on Climate change and environmental crisis on 8 September 2019 Paryavaran  lok Manch, Meerut</w:t>
      </w:r>
    </w:p>
    <w:p w:rsidR="0043072F" w:rsidRPr="00FA5B6C" w:rsidRDefault="0043072F" w:rsidP="00703639">
      <w:pPr>
        <w:pStyle w:val="Default"/>
        <w:numPr>
          <w:ilvl w:val="0"/>
          <w:numId w:val="9"/>
        </w:numPr>
        <w:rPr>
          <w:rFonts w:asciiTheme="minorHAnsi" w:eastAsia="Arial Unicode MS" w:hAnsiTheme="minorHAnsi" w:cstheme="minorHAnsi"/>
          <w:i/>
          <w:iCs/>
          <w:color w:val="000000" w:themeColor="text1"/>
        </w:rPr>
      </w:pPr>
      <w:r w:rsidRPr="00FA5B6C">
        <w:rPr>
          <w:rFonts w:asciiTheme="minorHAnsi" w:eastAsia="Times New Roman" w:hAnsiTheme="minorHAnsi" w:cstheme="minorHAnsi"/>
          <w:color w:val="000000" w:themeColor="text1"/>
        </w:rPr>
        <w:t>Cyto-morphological analysis of different heavy metal in grass family18-19 March 2021,International conference on conservation,Management &amp; sustainable utilization of lesser known plants organised by forest Research centre for Eco Rehabilitation, Prayagraj</w:t>
      </w:r>
    </w:p>
    <w:p w:rsidR="00D4561A" w:rsidRPr="00FA5B6C" w:rsidRDefault="00CB7483" w:rsidP="00D4561A">
      <w:pPr>
        <w:pStyle w:val="Default"/>
        <w:numPr>
          <w:ilvl w:val="0"/>
          <w:numId w:val="9"/>
        </w:numPr>
        <w:rPr>
          <w:rFonts w:asciiTheme="minorHAnsi" w:eastAsia="Arial Unicode MS" w:hAnsiTheme="minorHAnsi" w:cstheme="minorHAnsi"/>
          <w:i/>
          <w:iCs/>
        </w:rPr>
      </w:pPr>
      <w:r w:rsidRPr="00FA5B6C">
        <w:rPr>
          <w:rFonts w:asciiTheme="minorHAnsi" w:eastAsia="Arial Unicode MS" w:hAnsiTheme="minorHAnsi" w:cstheme="minorHAnsi"/>
        </w:rPr>
        <w:t xml:space="preserve">Effect of Cadmium treatment on foliar epidermis of </w:t>
      </w:r>
      <w:r w:rsidRPr="00FA5B6C">
        <w:rPr>
          <w:rFonts w:asciiTheme="minorHAnsi" w:eastAsia="Arial Unicode MS" w:hAnsiTheme="minorHAnsi" w:cstheme="minorHAnsi"/>
          <w:i/>
          <w:iCs/>
        </w:rPr>
        <w:t>Hordeum vulgare L.-</w:t>
      </w:r>
      <w:r w:rsidRPr="00FA5B6C">
        <w:rPr>
          <w:rFonts w:asciiTheme="minorHAnsi" w:eastAsia="sans-serif" w:hAnsiTheme="minorHAnsi" w:cstheme="minorHAnsi"/>
        </w:rPr>
        <w:t>Sarika Maheshwari and Smriti Kukshal Sponsored by UCOST, (18 September 2021) in National seminar on Biodiversity:</w:t>
      </w:r>
      <w:r w:rsidR="00532CF4">
        <w:rPr>
          <w:rFonts w:asciiTheme="minorHAnsi" w:eastAsia="sans-serif" w:hAnsiTheme="minorHAnsi" w:cstheme="minorHAnsi"/>
        </w:rPr>
        <w:t xml:space="preserve"> </w:t>
      </w:r>
      <w:r w:rsidRPr="00FA5B6C">
        <w:rPr>
          <w:rFonts w:asciiTheme="minorHAnsi" w:eastAsia="sans-serif" w:hAnsiTheme="minorHAnsi" w:cstheme="minorHAnsi"/>
        </w:rPr>
        <w:t>In The Service Of  Mankind,</w:t>
      </w:r>
      <w:r w:rsidR="00532CF4">
        <w:rPr>
          <w:rFonts w:asciiTheme="minorHAnsi" w:eastAsia="sans-serif" w:hAnsiTheme="minorHAnsi" w:cstheme="minorHAnsi"/>
        </w:rPr>
        <w:t xml:space="preserve"> </w:t>
      </w:r>
      <w:r w:rsidRPr="00FA5B6C">
        <w:rPr>
          <w:rFonts w:asciiTheme="minorHAnsi" w:eastAsia="sans-serif" w:hAnsiTheme="minorHAnsi" w:cstheme="minorHAnsi"/>
        </w:rPr>
        <w:t>at HVM PG  College,</w:t>
      </w:r>
      <w:r w:rsidR="00532CF4">
        <w:rPr>
          <w:rFonts w:asciiTheme="minorHAnsi" w:eastAsia="sans-serif" w:hAnsiTheme="minorHAnsi" w:cstheme="minorHAnsi"/>
        </w:rPr>
        <w:t xml:space="preserve"> </w:t>
      </w:r>
      <w:r w:rsidRPr="00FA5B6C">
        <w:rPr>
          <w:rFonts w:asciiTheme="minorHAnsi" w:eastAsia="sans-serif" w:hAnsiTheme="minorHAnsi" w:cstheme="minorHAnsi"/>
        </w:rPr>
        <w:t>Raisi, Haridwar</w:t>
      </w:r>
    </w:p>
    <w:p w:rsidR="00CB7483" w:rsidRPr="00FA5B6C" w:rsidRDefault="00CB7483" w:rsidP="00D4561A">
      <w:pPr>
        <w:pStyle w:val="Default"/>
        <w:numPr>
          <w:ilvl w:val="0"/>
          <w:numId w:val="9"/>
        </w:numPr>
        <w:rPr>
          <w:rFonts w:asciiTheme="minorHAnsi" w:eastAsia="Arial Unicode MS" w:hAnsiTheme="minorHAnsi" w:cstheme="minorHAnsi"/>
          <w:i/>
          <w:iCs/>
        </w:rPr>
      </w:pPr>
      <w:r w:rsidRPr="00FA5B6C">
        <w:rPr>
          <w:rFonts w:asciiTheme="minorHAnsi" w:eastAsia="sans-serif" w:hAnsiTheme="minorHAnsi" w:cstheme="minorHAnsi"/>
        </w:rPr>
        <w:t>Conservation Of Biodiversity Sarika Maheshwari ,Naveen Kumar and Smriti Kukshal Sponsored by UCOST, (18 September 2021) in National seminar on Biodiversity:</w:t>
      </w:r>
      <w:r w:rsidR="00532CF4">
        <w:rPr>
          <w:rFonts w:asciiTheme="minorHAnsi" w:eastAsia="sans-serif" w:hAnsiTheme="minorHAnsi" w:cstheme="minorHAnsi"/>
        </w:rPr>
        <w:t xml:space="preserve"> </w:t>
      </w:r>
      <w:r w:rsidRPr="00FA5B6C">
        <w:rPr>
          <w:rFonts w:asciiTheme="minorHAnsi" w:eastAsia="sans-serif" w:hAnsiTheme="minorHAnsi" w:cstheme="minorHAnsi"/>
        </w:rPr>
        <w:t>In The Service Of  Mankind,at HVM PG  College,Raisi, Haridwar</w:t>
      </w:r>
    </w:p>
    <w:p w:rsidR="00CB7483" w:rsidRPr="00FA5B6C" w:rsidRDefault="00CB7483" w:rsidP="000F19F4">
      <w:pPr>
        <w:pStyle w:val="Default"/>
        <w:numPr>
          <w:ilvl w:val="0"/>
          <w:numId w:val="9"/>
        </w:numPr>
        <w:rPr>
          <w:rFonts w:asciiTheme="minorHAnsi" w:eastAsia="Arial Unicode MS" w:hAnsiTheme="minorHAnsi" w:cstheme="minorHAnsi"/>
          <w:i/>
          <w:iCs/>
        </w:rPr>
      </w:pPr>
      <w:r w:rsidRPr="00FA5B6C">
        <w:rPr>
          <w:rFonts w:asciiTheme="minorHAnsi" w:hAnsiTheme="minorHAnsi" w:cstheme="minorHAnsi"/>
        </w:rPr>
        <w:t xml:space="preserve">Analysis of Arsenic tolerant &amp; non tolerant genotypes of </w:t>
      </w:r>
      <w:r w:rsidRPr="00FA5B6C">
        <w:rPr>
          <w:rFonts w:asciiTheme="minorHAnsi" w:hAnsiTheme="minorHAnsi" w:cstheme="minorHAnsi"/>
          <w:i/>
          <w:iCs/>
        </w:rPr>
        <w:t>Hordeum vulgare -S</w:t>
      </w:r>
      <w:r w:rsidRPr="00FA5B6C">
        <w:rPr>
          <w:rFonts w:asciiTheme="minorHAnsi" w:hAnsiTheme="minorHAnsi" w:cstheme="minorHAnsi"/>
        </w:rPr>
        <w:t>arika Maheshwari &amp; Smriti Kukshal (24-25 September 2021), in National conference on Conservation and Sustanable Development of Himalayan Wetland Ecosystem in Uttarakhand at Govenment Post Graduate College New Tehri, Tehri Garhwal,</w:t>
      </w:r>
      <w:r w:rsidR="00532CF4">
        <w:rPr>
          <w:rFonts w:asciiTheme="minorHAnsi" w:hAnsiTheme="minorHAnsi" w:cstheme="minorHAnsi"/>
        </w:rPr>
        <w:t xml:space="preserve"> </w:t>
      </w:r>
      <w:r w:rsidRPr="00FA5B6C">
        <w:rPr>
          <w:rFonts w:asciiTheme="minorHAnsi" w:hAnsiTheme="minorHAnsi" w:cstheme="minorHAnsi"/>
        </w:rPr>
        <w:t>Uttarakhand</w:t>
      </w:r>
    </w:p>
    <w:p w:rsidR="00903BEB" w:rsidRPr="00FA5B6C" w:rsidRDefault="0043072F" w:rsidP="004068E1">
      <w:pPr>
        <w:pStyle w:val="Default"/>
        <w:numPr>
          <w:ilvl w:val="0"/>
          <w:numId w:val="9"/>
        </w:numPr>
        <w:rPr>
          <w:rFonts w:asciiTheme="minorHAnsi" w:eastAsia="Times New Roman" w:hAnsiTheme="minorHAnsi" w:cstheme="minorHAnsi"/>
          <w:color w:val="auto"/>
        </w:rPr>
      </w:pPr>
      <w:r w:rsidRPr="00FA5B6C">
        <w:rPr>
          <w:rFonts w:asciiTheme="minorHAnsi" w:eastAsia="Times New Roman" w:hAnsiTheme="minorHAnsi" w:cstheme="minorHAnsi"/>
          <w:color w:val="auto"/>
        </w:rPr>
        <w:t xml:space="preserve">Progressive impact-of COVID-19 pandemic on biodiversity (Poster) Presentation in National seminar (online) </w:t>
      </w:r>
      <w:r w:rsidR="004068E1" w:rsidRPr="00FA5B6C">
        <w:rPr>
          <w:rFonts w:asciiTheme="minorHAnsi" w:eastAsia="Times New Roman" w:hAnsiTheme="minorHAnsi" w:cstheme="minorHAnsi"/>
          <w:color w:val="auto"/>
        </w:rPr>
        <w:t>in Chamanlal Mahavidhyalya Lndhaura,</w:t>
      </w:r>
      <w:r w:rsidR="00532CF4">
        <w:rPr>
          <w:rFonts w:asciiTheme="minorHAnsi" w:eastAsia="Times New Roman" w:hAnsiTheme="minorHAnsi" w:cstheme="minorHAnsi"/>
          <w:color w:val="auto"/>
        </w:rPr>
        <w:t xml:space="preserve"> </w:t>
      </w:r>
      <w:r w:rsidR="004068E1" w:rsidRPr="00FA5B6C">
        <w:rPr>
          <w:rFonts w:asciiTheme="minorHAnsi" w:eastAsia="Times New Roman" w:hAnsiTheme="minorHAnsi" w:cstheme="minorHAnsi"/>
          <w:color w:val="auto"/>
        </w:rPr>
        <w:t>Haridwar,</w:t>
      </w:r>
      <w:r w:rsidR="00532CF4">
        <w:rPr>
          <w:rFonts w:asciiTheme="minorHAnsi" w:eastAsia="Times New Roman" w:hAnsiTheme="minorHAnsi" w:cstheme="minorHAnsi"/>
          <w:color w:val="auto"/>
        </w:rPr>
        <w:t xml:space="preserve"> </w:t>
      </w:r>
      <w:r w:rsidRPr="00FA5B6C">
        <w:rPr>
          <w:rFonts w:asciiTheme="minorHAnsi" w:eastAsia="Times New Roman" w:hAnsiTheme="minorHAnsi" w:cstheme="minorHAnsi"/>
          <w:color w:val="auto"/>
        </w:rPr>
        <w:t>on Assessment of the impact of Covid -19 Pandemic on water,</w:t>
      </w:r>
      <w:r w:rsidR="00532CF4">
        <w:rPr>
          <w:rFonts w:asciiTheme="minorHAnsi" w:eastAsia="Times New Roman" w:hAnsiTheme="minorHAnsi" w:cstheme="minorHAnsi"/>
          <w:color w:val="auto"/>
        </w:rPr>
        <w:t xml:space="preserve"> </w:t>
      </w:r>
      <w:r w:rsidRPr="00FA5B6C">
        <w:rPr>
          <w:rFonts w:asciiTheme="minorHAnsi" w:eastAsia="Times New Roman" w:hAnsiTheme="minorHAnsi" w:cstheme="minorHAnsi"/>
          <w:color w:val="auto"/>
        </w:rPr>
        <w:t xml:space="preserve">Environment &amp; Human system on 20 november2021 </w:t>
      </w:r>
      <w:r w:rsidR="00532CF4" w:rsidRPr="00FA5B6C">
        <w:rPr>
          <w:rFonts w:asciiTheme="minorHAnsi" w:eastAsia="Times New Roman" w:hAnsiTheme="minorHAnsi" w:cstheme="minorHAnsi"/>
          <w:color w:val="auto"/>
        </w:rPr>
        <w:t>sponsored</w:t>
      </w:r>
      <w:r w:rsidRPr="00FA5B6C">
        <w:rPr>
          <w:rFonts w:asciiTheme="minorHAnsi" w:eastAsia="Times New Roman" w:hAnsiTheme="minorHAnsi" w:cstheme="minorHAnsi"/>
          <w:color w:val="auto"/>
        </w:rPr>
        <w:t xml:space="preserve"> by USERC ,Dehradun</w:t>
      </w:r>
    </w:p>
    <w:p w:rsidR="00FD00B3" w:rsidRPr="00FA5B6C" w:rsidRDefault="00FD00B3" w:rsidP="00903BEB">
      <w:pPr>
        <w:pStyle w:val="Default"/>
        <w:numPr>
          <w:ilvl w:val="0"/>
          <w:numId w:val="9"/>
        </w:numPr>
        <w:rPr>
          <w:rFonts w:asciiTheme="minorHAnsi" w:eastAsia="Times New Roman" w:hAnsiTheme="minorHAnsi" w:cstheme="minorHAnsi"/>
          <w:color w:val="000000" w:themeColor="text1"/>
        </w:rPr>
      </w:pPr>
      <w:r w:rsidRPr="00FA5B6C">
        <w:rPr>
          <w:rFonts w:asciiTheme="minorHAnsi" w:eastAsia="Times New Roman" w:hAnsiTheme="minorHAnsi" w:cstheme="minorHAnsi"/>
          <w:color w:val="000000" w:themeColor="text1"/>
        </w:rPr>
        <w:t xml:space="preserve"> </w:t>
      </w:r>
      <w:r w:rsidR="00903BEB" w:rsidRPr="00FA5B6C">
        <w:rPr>
          <w:rFonts w:asciiTheme="minorHAnsi" w:eastAsia="Times New Roman" w:hAnsiTheme="minorHAnsi" w:cstheme="minorHAnsi"/>
          <w:color w:val="000000" w:themeColor="text1"/>
        </w:rPr>
        <w:t>Role of Social media for creating awareness on national biodiversity conservation (Poster)National seminar on Social Media: Society and Culture, organized by Department of History, H.V.M (PG) College, Raisi ,national</w:t>
      </w:r>
      <w:r w:rsidR="00903BEB" w:rsidRPr="00FA5B6C">
        <w:rPr>
          <w:rFonts w:asciiTheme="minorHAnsi" w:hAnsiTheme="minorHAnsi" w:cstheme="minorHAnsi"/>
          <w:color w:val="000000" w:themeColor="text1"/>
        </w:rPr>
        <w:t xml:space="preserve"> </w:t>
      </w:r>
      <w:r w:rsidR="00903BEB" w:rsidRPr="00FA5B6C">
        <w:rPr>
          <w:rFonts w:asciiTheme="minorHAnsi" w:eastAsia="Times New Roman" w:hAnsiTheme="minorHAnsi" w:cstheme="minorHAnsi"/>
          <w:color w:val="000000" w:themeColor="text1"/>
        </w:rPr>
        <w:t>04, December 2021</w:t>
      </w:r>
    </w:p>
    <w:p w:rsidR="00903BEB" w:rsidRPr="00FA5B6C" w:rsidRDefault="00FD00B3" w:rsidP="00903BEB">
      <w:pPr>
        <w:pStyle w:val="Default"/>
        <w:numPr>
          <w:ilvl w:val="0"/>
          <w:numId w:val="9"/>
        </w:numPr>
        <w:rPr>
          <w:rFonts w:asciiTheme="minorHAnsi" w:eastAsia="Arial Unicode MS" w:hAnsiTheme="minorHAnsi" w:cstheme="minorHAnsi"/>
          <w:i/>
          <w:iCs/>
          <w:color w:val="000000" w:themeColor="text1"/>
        </w:rPr>
      </w:pPr>
      <w:r w:rsidRPr="00FA5B6C">
        <w:rPr>
          <w:rFonts w:asciiTheme="minorHAnsi" w:eastAsia="Times New Roman" w:hAnsiTheme="minorHAnsi" w:cstheme="minorHAnsi"/>
          <w:color w:val="000000" w:themeColor="text1"/>
        </w:rPr>
        <w:t>.Effect of Mercuric chloride on foliar epidermis of F1 hybrids of wheat</w:t>
      </w:r>
      <w:r w:rsidR="00611107" w:rsidRPr="00FA5B6C">
        <w:rPr>
          <w:rFonts w:asciiTheme="minorHAnsi" w:hAnsiTheme="minorHAnsi" w:cstheme="minorHAnsi"/>
          <w:color w:val="000000" w:themeColor="text1"/>
        </w:rPr>
        <w:t>,</w:t>
      </w:r>
      <w:r w:rsidR="00532CF4">
        <w:rPr>
          <w:rFonts w:asciiTheme="minorHAnsi" w:hAnsiTheme="minorHAnsi" w:cstheme="minorHAnsi"/>
          <w:color w:val="000000" w:themeColor="text1"/>
        </w:rPr>
        <w:t xml:space="preserve"> </w:t>
      </w:r>
      <w:r w:rsidRPr="00FA5B6C">
        <w:rPr>
          <w:rFonts w:asciiTheme="minorHAnsi" w:eastAsia="Times New Roman" w:hAnsiTheme="minorHAnsi" w:cstheme="minorHAnsi"/>
          <w:color w:val="000000" w:themeColor="text1"/>
        </w:rPr>
        <w:t>International online conference on “Advances  in Chemical Science” organized by the Department of  Chemistry, H.V.M (PG) College, Raisi</w:t>
      </w:r>
      <w:r w:rsidRPr="00FA5B6C">
        <w:rPr>
          <w:rFonts w:asciiTheme="minorHAnsi" w:hAnsiTheme="minorHAnsi" w:cstheme="minorHAnsi"/>
          <w:color w:val="000000" w:themeColor="text1"/>
        </w:rPr>
        <w:t xml:space="preserve"> </w:t>
      </w:r>
      <w:r w:rsidRPr="00FA5B6C">
        <w:rPr>
          <w:rFonts w:asciiTheme="minorHAnsi" w:eastAsia="Times New Roman" w:hAnsiTheme="minorHAnsi" w:cstheme="minorHAnsi"/>
          <w:color w:val="000000" w:themeColor="text1"/>
        </w:rPr>
        <w:t>21- 22 December 2021.</w:t>
      </w:r>
    </w:p>
    <w:p w:rsidR="00FD00B3" w:rsidRPr="00FA5B6C" w:rsidRDefault="00FD00B3" w:rsidP="00FD00B3">
      <w:pPr>
        <w:pStyle w:val="Default"/>
        <w:numPr>
          <w:ilvl w:val="0"/>
          <w:numId w:val="9"/>
        </w:numPr>
        <w:rPr>
          <w:rFonts w:asciiTheme="minorHAnsi" w:eastAsia="Arial Unicode MS" w:hAnsiTheme="minorHAnsi" w:cstheme="minorHAnsi"/>
          <w:i/>
          <w:iCs/>
          <w:color w:val="000000" w:themeColor="text1"/>
        </w:rPr>
      </w:pPr>
      <w:r w:rsidRPr="00FA5B6C">
        <w:rPr>
          <w:rFonts w:asciiTheme="minorHAnsi" w:eastAsia="Times New Roman" w:hAnsiTheme="minorHAnsi" w:cstheme="minorHAnsi"/>
          <w:color w:val="000000" w:themeColor="text1"/>
        </w:rPr>
        <w:t>Poster presentation on IPR</w:t>
      </w:r>
      <w:r w:rsidR="00611107" w:rsidRPr="00FA5B6C">
        <w:rPr>
          <w:rFonts w:asciiTheme="minorHAnsi" w:eastAsia="Times New Roman" w:hAnsiTheme="minorHAnsi" w:cstheme="minorHAnsi"/>
          <w:color w:val="000000" w:themeColor="text1"/>
        </w:rPr>
        <w:t xml:space="preserve"> </w:t>
      </w:r>
      <w:r w:rsidRPr="00FA5B6C">
        <w:rPr>
          <w:rFonts w:asciiTheme="minorHAnsi" w:eastAsia="Times New Roman" w:hAnsiTheme="minorHAnsi" w:cstheme="minorHAnsi"/>
          <w:color w:val="000000" w:themeColor="text1"/>
        </w:rPr>
        <w:t>Workshop ''on Intellectual Property Right (IPR)” organised  by research advisory committee in association with Department of pharmaceutical chemistry &amp; chemistry at Dolphin (PG) Institute of biomedical &amp;Natural Sciences, Dehradun</w:t>
      </w:r>
      <w:r w:rsidR="00611107" w:rsidRPr="00FA5B6C">
        <w:rPr>
          <w:rFonts w:asciiTheme="minorHAnsi" w:eastAsia="Times New Roman" w:hAnsiTheme="minorHAnsi" w:cstheme="minorHAnsi"/>
          <w:color w:val="000000" w:themeColor="text1"/>
        </w:rPr>
        <w:t>,</w:t>
      </w:r>
      <w:r w:rsidRPr="00FA5B6C">
        <w:rPr>
          <w:rFonts w:asciiTheme="minorHAnsi" w:eastAsia="Times New Roman" w:hAnsiTheme="minorHAnsi" w:cstheme="minorHAnsi"/>
          <w:color w:val="000000" w:themeColor="text1"/>
        </w:rPr>
        <w:t>10-11 March 2022</w:t>
      </w:r>
    </w:p>
    <w:p w:rsidR="00FD00B3" w:rsidRPr="00FA5B6C" w:rsidRDefault="00FD00B3" w:rsidP="00FD00B3">
      <w:pPr>
        <w:pStyle w:val="Default"/>
        <w:numPr>
          <w:ilvl w:val="0"/>
          <w:numId w:val="9"/>
        </w:numPr>
        <w:rPr>
          <w:rFonts w:asciiTheme="minorHAnsi" w:eastAsia="Arial Unicode MS" w:hAnsiTheme="minorHAnsi" w:cstheme="minorHAnsi"/>
          <w:i/>
          <w:iCs/>
          <w:color w:val="000000" w:themeColor="text1"/>
        </w:rPr>
      </w:pPr>
      <w:r w:rsidRPr="00FA5B6C">
        <w:rPr>
          <w:rFonts w:asciiTheme="minorHAnsi" w:eastAsia="Times New Roman" w:hAnsiTheme="minorHAnsi" w:cstheme="minorHAnsi"/>
          <w:color w:val="000000" w:themeColor="text1"/>
        </w:rPr>
        <w:t>Effect of Mercury toxicity on early growth in Wheat (Treticum aestivum)</w:t>
      </w:r>
      <w:r w:rsidR="00611107" w:rsidRPr="00FA5B6C">
        <w:rPr>
          <w:rFonts w:asciiTheme="minorHAnsi" w:eastAsia="Times New Roman" w:hAnsiTheme="minorHAnsi" w:cstheme="minorHAnsi"/>
          <w:color w:val="000000" w:themeColor="text1"/>
        </w:rPr>
        <w:t xml:space="preserve"> </w:t>
      </w:r>
      <w:r w:rsidRPr="00FA5B6C">
        <w:rPr>
          <w:rFonts w:asciiTheme="minorHAnsi" w:eastAsia="Times New Roman" w:hAnsiTheme="minorHAnsi" w:cstheme="minorHAnsi"/>
          <w:color w:val="000000" w:themeColor="text1"/>
        </w:rPr>
        <w:t>International Conference on “Anthropogenic effects on Environment and Biodiversity; Socio-ecological  concerns  and solutions organized by Department of Physics, Govt. Rajindra College, Bathinda</w:t>
      </w:r>
      <w:r w:rsidRPr="00FA5B6C">
        <w:rPr>
          <w:rFonts w:asciiTheme="minorHAnsi" w:hAnsiTheme="minorHAnsi" w:cstheme="minorHAnsi"/>
          <w:color w:val="000000" w:themeColor="text1"/>
        </w:rPr>
        <w:t xml:space="preserve"> </w:t>
      </w:r>
      <w:r w:rsidRPr="00FA5B6C">
        <w:rPr>
          <w:rFonts w:asciiTheme="minorHAnsi" w:eastAsia="Times New Roman" w:hAnsiTheme="minorHAnsi" w:cstheme="minorHAnsi"/>
          <w:color w:val="000000" w:themeColor="text1"/>
        </w:rPr>
        <w:t>22-23 April, 2022</w:t>
      </w:r>
    </w:p>
    <w:p w:rsidR="00FD00B3" w:rsidRPr="00FA5B6C" w:rsidRDefault="00FD00B3" w:rsidP="00D4561A">
      <w:pPr>
        <w:pStyle w:val="Default"/>
        <w:numPr>
          <w:ilvl w:val="0"/>
          <w:numId w:val="9"/>
        </w:numPr>
        <w:rPr>
          <w:rFonts w:asciiTheme="minorHAnsi" w:eastAsia="Times New Roman" w:hAnsiTheme="minorHAnsi" w:cstheme="minorHAnsi"/>
          <w:i/>
          <w:iCs/>
          <w:color w:val="000000" w:themeColor="text1"/>
        </w:rPr>
      </w:pPr>
      <w:r w:rsidRPr="00FA5B6C">
        <w:rPr>
          <w:rFonts w:asciiTheme="minorHAnsi" w:eastAsia="Times New Roman" w:hAnsiTheme="minorHAnsi" w:cstheme="minorHAnsi"/>
          <w:color w:val="000000" w:themeColor="text1"/>
        </w:rPr>
        <w:t>Effect of heavy metal mercury on some wheat accession</w:t>
      </w:r>
      <w:r w:rsidR="00903BEB" w:rsidRPr="00FA5B6C">
        <w:rPr>
          <w:rFonts w:asciiTheme="minorHAnsi" w:eastAsia="Times New Roman" w:hAnsiTheme="minorHAnsi" w:cstheme="minorHAnsi"/>
          <w:color w:val="000000" w:themeColor="text1"/>
        </w:rPr>
        <w:t>,</w:t>
      </w:r>
      <w:r w:rsidRPr="00FA5B6C">
        <w:rPr>
          <w:rFonts w:asciiTheme="minorHAnsi" w:eastAsia="Times New Roman" w:hAnsiTheme="minorHAnsi" w:cstheme="minorHAnsi"/>
          <w:color w:val="000000" w:themeColor="text1"/>
        </w:rPr>
        <w:t>3rd International Conference ,World Education &amp; Science Summit 2022 challenges and prospects ,organised by Dr. Ashok foundation with  department of Botany, At Pt.LMS Sridev Suman Uttarakhand University Campus</w:t>
      </w:r>
      <w:r w:rsidRPr="00FA5B6C">
        <w:rPr>
          <w:rFonts w:asciiTheme="minorHAnsi" w:hAnsiTheme="minorHAnsi" w:cstheme="minorHAnsi"/>
          <w:color w:val="000000" w:themeColor="text1"/>
        </w:rPr>
        <w:t xml:space="preserve"> </w:t>
      </w:r>
      <w:r w:rsidRPr="00FA5B6C">
        <w:rPr>
          <w:rFonts w:asciiTheme="minorHAnsi" w:eastAsia="Times New Roman" w:hAnsiTheme="minorHAnsi" w:cstheme="minorHAnsi"/>
          <w:color w:val="000000" w:themeColor="text1"/>
        </w:rPr>
        <w:t>26 -27 November 20</w:t>
      </w:r>
      <w:r w:rsidR="00611107" w:rsidRPr="00FA5B6C">
        <w:rPr>
          <w:rFonts w:asciiTheme="minorHAnsi" w:eastAsia="Times New Roman" w:hAnsiTheme="minorHAnsi" w:cstheme="minorHAnsi"/>
          <w:color w:val="000000" w:themeColor="text1"/>
        </w:rPr>
        <w:t>22</w:t>
      </w:r>
    </w:p>
    <w:p w:rsidR="00FD00B3" w:rsidRPr="00FA5B6C" w:rsidRDefault="00FD00B3" w:rsidP="00FD00B3">
      <w:pPr>
        <w:pStyle w:val="Default"/>
        <w:numPr>
          <w:ilvl w:val="0"/>
          <w:numId w:val="9"/>
        </w:numPr>
        <w:rPr>
          <w:rFonts w:asciiTheme="minorHAnsi" w:eastAsia="Times New Roman" w:hAnsiTheme="minorHAnsi" w:cstheme="minorHAnsi"/>
          <w:color w:val="000000" w:themeColor="text1"/>
        </w:rPr>
      </w:pPr>
      <w:r w:rsidRPr="00FA5B6C">
        <w:rPr>
          <w:rFonts w:asciiTheme="minorHAnsi" w:eastAsia="Times New Roman" w:hAnsiTheme="minorHAnsi" w:cstheme="minorHAnsi"/>
          <w:color w:val="000000" w:themeColor="text1"/>
        </w:rPr>
        <w:t>Progressive impact-of COVID-19 pandemic on biodiversity (Poster)</w:t>
      </w:r>
      <w:r w:rsidR="0043072F" w:rsidRPr="00FA5B6C">
        <w:rPr>
          <w:rFonts w:asciiTheme="minorHAnsi" w:eastAsia="Times New Roman" w:hAnsiTheme="minorHAnsi" w:cstheme="minorHAnsi"/>
          <w:color w:val="000000" w:themeColor="text1"/>
        </w:rPr>
        <w:t xml:space="preserve"> Presentation in National seminar (online) on Assessment of the impact of </w:t>
      </w:r>
      <w:r w:rsidR="0043072F" w:rsidRPr="00FA5B6C">
        <w:rPr>
          <w:rFonts w:asciiTheme="minorHAnsi" w:eastAsia="Times New Roman" w:hAnsiTheme="minorHAnsi" w:cstheme="minorHAnsi"/>
          <w:color w:val="000000" w:themeColor="text1"/>
        </w:rPr>
        <w:lastRenderedPageBreak/>
        <w:t>Covid -19 Pandemic on water,</w:t>
      </w:r>
      <w:r w:rsidR="00532CF4">
        <w:rPr>
          <w:rFonts w:asciiTheme="minorHAnsi" w:eastAsia="Times New Roman" w:hAnsiTheme="minorHAnsi" w:cstheme="minorHAnsi"/>
          <w:color w:val="000000" w:themeColor="text1"/>
        </w:rPr>
        <w:t xml:space="preserve"> </w:t>
      </w:r>
      <w:r w:rsidR="0043072F" w:rsidRPr="00FA5B6C">
        <w:rPr>
          <w:rFonts w:asciiTheme="minorHAnsi" w:eastAsia="Times New Roman" w:hAnsiTheme="minorHAnsi" w:cstheme="minorHAnsi"/>
          <w:color w:val="000000" w:themeColor="text1"/>
        </w:rPr>
        <w:t>Environment &amp; Human system on 20 november2021</w:t>
      </w:r>
    </w:p>
    <w:p w:rsidR="00903BEB" w:rsidRDefault="00903BEB" w:rsidP="00FD00B3">
      <w:pPr>
        <w:pStyle w:val="Default"/>
        <w:numPr>
          <w:ilvl w:val="0"/>
          <w:numId w:val="9"/>
        </w:numPr>
        <w:rPr>
          <w:rFonts w:asciiTheme="minorHAnsi" w:eastAsia="Times New Roman" w:hAnsiTheme="minorHAnsi" w:cstheme="minorHAnsi"/>
          <w:color w:val="000000" w:themeColor="text1"/>
        </w:rPr>
      </w:pPr>
      <w:r w:rsidRPr="00FA5B6C">
        <w:rPr>
          <w:rFonts w:asciiTheme="minorHAnsi" w:eastAsia="Times New Roman" w:hAnsiTheme="minorHAnsi" w:cstheme="minorHAnsi"/>
          <w:color w:val="000000" w:themeColor="text1"/>
        </w:rPr>
        <w:t>Aushadhiye padap</w:t>
      </w:r>
      <w:r w:rsidR="007D657C" w:rsidRPr="00FA5B6C">
        <w:rPr>
          <w:rFonts w:asciiTheme="minorHAnsi" w:eastAsia="Times New Roman" w:hAnsiTheme="minorHAnsi" w:cstheme="minorHAnsi"/>
          <w:color w:val="000000" w:themeColor="text1"/>
        </w:rPr>
        <w:t>o</w:t>
      </w:r>
      <w:r w:rsidRPr="00FA5B6C">
        <w:rPr>
          <w:rFonts w:asciiTheme="minorHAnsi" w:eastAsia="Times New Roman" w:hAnsiTheme="minorHAnsi" w:cstheme="minorHAnsi"/>
          <w:color w:val="000000" w:themeColor="text1"/>
        </w:rPr>
        <w:t>n ki kheti,utpad nirman evam mulya samvardhan,bhartiye vaaniki anusandhan evam shiksha parishad ,dehradun,paryavaran van, evam jalvaayu parivartan mantralya bharat sarkar ki swayitaya nikay3/1 Lajpat rai road,Naya Katra,Pryagraj,Uttar Pradesh-211002in rashtriye vagyanik sangoshthi 25 september 2023</w:t>
      </w:r>
      <w:r w:rsidR="00661443" w:rsidRPr="00FA5B6C">
        <w:rPr>
          <w:rFonts w:asciiTheme="minorHAnsi" w:eastAsia="Times New Roman" w:hAnsiTheme="minorHAnsi" w:cstheme="minorHAnsi"/>
          <w:color w:val="000000" w:themeColor="text1"/>
        </w:rPr>
        <w:t>(Hybrid mode)</w:t>
      </w:r>
    </w:p>
    <w:p w:rsidR="00532CF4" w:rsidRPr="00532CF4" w:rsidRDefault="00532CF4" w:rsidP="00532CF4">
      <w:pPr>
        <w:pStyle w:val="Default"/>
        <w:numPr>
          <w:ilvl w:val="0"/>
          <w:numId w:val="9"/>
        </w:numPr>
        <w:rPr>
          <w:rFonts w:asciiTheme="minorHAnsi" w:eastAsia="Times New Roman" w:hAnsiTheme="minorHAnsi" w:cstheme="minorHAnsi"/>
          <w:color w:val="000000" w:themeColor="text1"/>
        </w:rPr>
      </w:pPr>
      <w:r w:rsidRPr="00532CF4">
        <w:rPr>
          <w:rFonts w:asciiTheme="minorHAnsi" w:eastAsia="Times New Roman" w:hAnsiTheme="minorHAnsi" w:cstheme="minorHAnsi"/>
          <w:color w:val="000000" w:themeColor="text1"/>
        </w:rPr>
        <w:t>Cytotoxic action of chromium on Hordium vulggare</w:t>
      </w:r>
      <w:r>
        <w:rPr>
          <w:rFonts w:asciiTheme="minorHAnsi" w:eastAsia="Times New Roman" w:hAnsiTheme="minorHAnsi" w:cstheme="minorHAnsi"/>
          <w:color w:val="000000" w:themeColor="text1"/>
        </w:rPr>
        <w:t xml:space="preserve"> at </w:t>
      </w:r>
      <w:r w:rsidRPr="00532CF4">
        <w:rPr>
          <w:rFonts w:asciiTheme="minorHAnsi" w:eastAsia="Times New Roman" w:hAnsiTheme="minorHAnsi" w:cstheme="minorHAnsi"/>
          <w:color w:val="000000" w:themeColor="text1"/>
        </w:rPr>
        <w:t>International Seminar on “ “Environmental Challenges and Sustainable Development” organised by Government College, Patharia, Damoh, M.P.</w:t>
      </w:r>
      <w:r>
        <w:rPr>
          <w:rFonts w:asciiTheme="minorHAnsi" w:eastAsia="Times New Roman" w:hAnsiTheme="minorHAnsi" w:cstheme="minorHAnsi"/>
          <w:color w:val="000000" w:themeColor="text1"/>
        </w:rPr>
        <w:t xml:space="preserve"> on 24-55 </w:t>
      </w:r>
      <w:r w:rsidR="00931D1D">
        <w:rPr>
          <w:rFonts w:asciiTheme="minorHAnsi" w:eastAsia="Times New Roman" w:hAnsiTheme="minorHAnsi" w:cstheme="minorHAnsi"/>
          <w:color w:val="000000" w:themeColor="text1"/>
        </w:rPr>
        <w:t>February</w:t>
      </w:r>
      <w:r>
        <w:rPr>
          <w:rFonts w:asciiTheme="minorHAnsi" w:eastAsia="Times New Roman" w:hAnsiTheme="minorHAnsi" w:cstheme="minorHAnsi"/>
          <w:color w:val="000000" w:themeColor="text1"/>
        </w:rPr>
        <w:t xml:space="preserve"> 2023</w:t>
      </w:r>
    </w:p>
    <w:p w:rsidR="00FD00B3" w:rsidRPr="00FA5B6C" w:rsidRDefault="00FD00B3" w:rsidP="00FD00B3">
      <w:pPr>
        <w:pStyle w:val="Default"/>
        <w:numPr>
          <w:ilvl w:val="0"/>
          <w:numId w:val="9"/>
        </w:numPr>
        <w:rPr>
          <w:rFonts w:asciiTheme="minorHAnsi" w:eastAsia="Times New Roman" w:hAnsiTheme="minorHAnsi" w:cstheme="minorHAnsi"/>
          <w:color w:val="000000" w:themeColor="text1"/>
        </w:rPr>
      </w:pPr>
      <w:r w:rsidRPr="00FA5B6C">
        <w:rPr>
          <w:rFonts w:asciiTheme="minorHAnsi" w:eastAsia="Times New Roman" w:hAnsiTheme="minorHAnsi" w:cstheme="minorHAnsi"/>
          <w:color w:val="000000" w:themeColor="text1"/>
        </w:rPr>
        <w:t>Impact of heavy Metal on fungi isolated from contaminated soil</w:t>
      </w:r>
      <w:r w:rsidR="009C25A5" w:rsidRPr="00FA5B6C">
        <w:rPr>
          <w:rFonts w:asciiTheme="minorHAnsi" w:eastAsia="Times New Roman" w:hAnsiTheme="minorHAnsi" w:cstheme="minorHAnsi"/>
          <w:color w:val="000000" w:themeColor="text1"/>
        </w:rPr>
        <w:t>,</w:t>
      </w:r>
      <w:r w:rsidR="00FB5D39" w:rsidRPr="00FA5B6C">
        <w:rPr>
          <w:rFonts w:asciiTheme="minorHAnsi" w:eastAsia="Times New Roman" w:hAnsiTheme="minorHAnsi" w:cstheme="minorHAnsi"/>
          <w:color w:val="000000" w:themeColor="text1"/>
        </w:rPr>
        <w:t xml:space="preserve"> </w:t>
      </w:r>
      <w:r w:rsidRPr="00FA5B6C">
        <w:rPr>
          <w:rFonts w:asciiTheme="minorHAnsi" w:eastAsia="Times New Roman" w:hAnsiTheme="minorHAnsi" w:cstheme="minorHAnsi"/>
          <w:color w:val="000000" w:themeColor="text1"/>
        </w:rPr>
        <w:t>Novel Application In Microbial &amp; Applied Sciences Technical &amp; It’s Execution National workshop cum conference on world tuberculosis day 2023Organised by Department of  Medical Technology &amp; Department of Zoology at Pt.LMS Sridev Suman Uttarakhand University Campus</w:t>
      </w:r>
      <w:r w:rsidRPr="00FA5B6C">
        <w:rPr>
          <w:rFonts w:asciiTheme="minorHAnsi" w:hAnsiTheme="minorHAnsi" w:cstheme="minorHAnsi"/>
          <w:color w:val="000000" w:themeColor="text1"/>
        </w:rPr>
        <w:t xml:space="preserve">, </w:t>
      </w:r>
      <w:r w:rsidRPr="00FA5B6C">
        <w:rPr>
          <w:rFonts w:asciiTheme="minorHAnsi" w:eastAsia="Times New Roman" w:hAnsiTheme="minorHAnsi" w:cstheme="minorHAnsi"/>
          <w:color w:val="000000" w:themeColor="text1"/>
        </w:rPr>
        <w:t>24</w:t>
      </w:r>
      <w:r w:rsidRPr="00FA5B6C">
        <w:rPr>
          <w:rFonts w:asciiTheme="minorHAnsi" w:eastAsia="Times New Roman" w:hAnsiTheme="minorHAnsi" w:cstheme="minorHAnsi"/>
          <w:color w:val="000000" w:themeColor="text1"/>
          <w:vertAlign w:val="superscript"/>
        </w:rPr>
        <w:t>th</w:t>
      </w:r>
      <w:r w:rsidRPr="00FA5B6C">
        <w:rPr>
          <w:rFonts w:asciiTheme="minorHAnsi" w:eastAsia="Times New Roman" w:hAnsiTheme="minorHAnsi" w:cstheme="minorHAnsi"/>
          <w:color w:val="000000" w:themeColor="text1"/>
        </w:rPr>
        <w:t xml:space="preserve"> &amp; 25</w:t>
      </w:r>
      <w:r w:rsidRPr="00FA5B6C">
        <w:rPr>
          <w:rFonts w:asciiTheme="minorHAnsi" w:eastAsia="Times New Roman" w:hAnsiTheme="minorHAnsi" w:cstheme="minorHAnsi"/>
          <w:color w:val="000000" w:themeColor="text1"/>
          <w:vertAlign w:val="superscript"/>
        </w:rPr>
        <w:t>th</w:t>
      </w:r>
      <w:r w:rsidRPr="00FA5B6C">
        <w:rPr>
          <w:rFonts w:asciiTheme="minorHAnsi" w:eastAsia="Times New Roman" w:hAnsiTheme="minorHAnsi" w:cstheme="minorHAnsi"/>
          <w:color w:val="000000" w:themeColor="text1"/>
        </w:rPr>
        <w:t xml:space="preserve"> March 2023</w:t>
      </w:r>
    </w:p>
    <w:p w:rsidR="008220DB" w:rsidRPr="00FA5B6C" w:rsidRDefault="008220DB" w:rsidP="00FD00B3">
      <w:pPr>
        <w:pStyle w:val="Default"/>
        <w:numPr>
          <w:ilvl w:val="0"/>
          <w:numId w:val="9"/>
        </w:numPr>
        <w:rPr>
          <w:rFonts w:asciiTheme="minorHAnsi" w:eastAsia="Times New Roman" w:hAnsiTheme="minorHAnsi" w:cstheme="minorHAnsi"/>
          <w:color w:val="000000" w:themeColor="text1"/>
        </w:rPr>
      </w:pPr>
      <w:r w:rsidRPr="00FA5B6C">
        <w:rPr>
          <w:rFonts w:asciiTheme="minorHAnsi" w:eastAsia="Times New Roman" w:hAnsiTheme="minorHAnsi" w:cstheme="minorHAnsi"/>
          <w:color w:val="000000" w:themeColor="text1"/>
        </w:rPr>
        <w:t xml:space="preserve">The role Medicinal plant in Himaalyan Communities in national Conference on Traditional Knowledge System of Uttarakhand on 23 </w:t>
      </w:r>
      <w:r w:rsidR="00532CF4" w:rsidRPr="00FA5B6C">
        <w:rPr>
          <w:rFonts w:asciiTheme="minorHAnsi" w:eastAsia="Times New Roman" w:hAnsiTheme="minorHAnsi" w:cstheme="minorHAnsi"/>
          <w:color w:val="000000" w:themeColor="text1"/>
        </w:rPr>
        <w:t>February</w:t>
      </w:r>
      <w:r w:rsidRPr="00FA5B6C">
        <w:rPr>
          <w:rFonts w:asciiTheme="minorHAnsi" w:eastAsia="Times New Roman" w:hAnsiTheme="minorHAnsi" w:cstheme="minorHAnsi"/>
          <w:color w:val="000000" w:themeColor="text1"/>
        </w:rPr>
        <w:t xml:space="preserve"> 2024 at Harsh Vidya Mandir PG College Raisi, Haridwar. Sponsored by UCOST</w:t>
      </w:r>
    </w:p>
    <w:p w:rsidR="009C25A5" w:rsidRPr="00FA5B6C" w:rsidRDefault="0092616C" w:rsidP="00903BEB">
      <w:pPr>
        <w:pStyle w:val="Default"/>
        <w:numPr>
          <w:ilvl w:val="0"/>
          <w:numId w:val="9"/>
        </w:numPr>
        <w:rPr>
          <w:rFonts w:asciiTheme="minorHAnsi" w:eastAsia="Times New Roman" w:hAnsiTheme="minorHAnsi" w:cstheme="minorHAnsi"/>
          <w:color w:val="000000" w:themeColor="text1"/>
        </w:rPr>
      </w:pPr>
      <w:r w:rsidRPr="00FA5B6C">
        <w:rPr>
          <w:rFonts w:asciiTheme="minorHAnsi" w:eastAsia="Times New Roman" w:hAnsiTheme="minorHAnsi" w:cstheme="minorHAnsi"/>
          <w:color w:val="000000" w:themeColor="text1"/>
        </w:rPr>
        <w:t>Effect of soil pollutant on the leaves of Pigeon pea (cajanas cajan cultivated in proximity  of sugar Industry of Laksar ,Haridwar,</w:t>
      </w:r>
      <w:r w:rsidR="009C25A5" w:rsidRPr="00FA5B6C">
        <w:rPr>
          <w:rFonts w:asciiTheme="minorHAnsi" w:eastAsia="Times New Roman" w:hAnsiTheme="minorHAnsi" w:cstheme="minorHAnsi"/>
          <w:color w:val="000000" w:themeColor="text1"/>
        </w:rPr>
        <w:t xml:space="preserve">7 th </w:t>
      </w:r>
      <w:r w:rsidR="00FA5B6C" w:rsidRPr="00FA5B6C">
        <w:rPr>
          <w:rFonts w:asciiTheme="minorHAnsi" w:eastAsia="Times New Roman" w:hAnsiTheme="minorHAnsi" w:cstheme="minorHAnsi"/>
          <w:color w:val="000000" w:themeColor="text1"/>
        </w:rPr>
        <w:t>International</w:t>
      </w:r>
      <w:r w:rsidR="009C25A5" w:rsidRPr="00FA5B6C">
        <w:rPr>
          <w:rFonts w:asciiTheme="minorHAnsi" w:eastAsia="Times New Roman" w:hAnsiTheme="minorHAnsi" w:cstheme="minorHAnsi"/>
          <w:color w:val="000000" w:themeColor="text1"/>
        </w:rPr>
        <w:t xml:space="preserve"> Conference,</w:t>
      </w:r>
      <w:r w:rsidR="00FA5B6C">
        <w:rPr>
          <w:rFonts w:asciiTheme="minorHAnsi" w:eastAsia="Times New Roman" w:hAnsiTheme="minorHAnsi" w:cstheme="minorHAnsi"/>
          <w:color w:val="000000" w:themeColor="text1"/>
        </w:rPr>
        <w:t xml:space="preserve"> </w:t>
      </w:r>
      <w:r w:rsidR="009C25A5" w:rsidRPr="00FA5B6C">
        <w:rPr>
          <w:rFonts w:asciiTheme="minorHAnsi" w:eastAsia="Times New Roman" w:hAnsiTheme="minorHAnsi" w:cstheme="minorHAnsi"/>
          <w:color w:val="000000" w:themeColor="text1"/>
        </w:rPr>
        <w:t>global Approaches in Agricultural,</w:t>
      </w:r>
      <w:r w:rsidR="00FA5B6C">
        <w:rPr>
          <w:rFonts w:asciiTheme="minorHAnsi" w:eastAsia="Times New Roman" w:hAnsiTheme="minorHAnsi" w:cstheme="minorHAnsi"/>
          <w:color w:val="000000" w:themeColor="text1"/>
        </w:rPr>
        <w:t xml:space="preserve"> </w:t>
      </w:r>
      <w:r w:rsidRPr="00FA5B6C">
        <w:rPr>
          <w:rFonts w:asciiTheme="minorHAnsi" w:eastAsia="Times New Roman" w:hAnsiTheme="minorHAnsi" w:cstheme="minorHAnsi"/>
          <w:color w:val="000000" w:themeColor="text1"/>
        </w:rPr>
        <w:t>Biological,</w:t>
      </w:r>
      <w:r w:rsidR="00FA5B6C">
        <w:rPr>
          <w:rFonts w:asciiTheme="minorHAnsi" w:eastAsia="Times New Roman" w:hAnsiTheme="minorHAnsi" w:cstheme="minorHAnsi"/>
          <w:color w:val="000000" w:themeColor="text1"/>
        </w:rPr>
        <w:t xml:space="preserve"> </w:t>
      </w:r>
      <w:r w:rsidRPr="00FA5B6C">
        <w:rPr>
          <w:rFonts w:asciiTheme="minorHAnsi" w:eastAsia="Times New Roman" w:hAnsiTheme="minorHAnsi" w:cstheme="minorHAnsi"/>
          <w:color w:val="000000" w:themeColor="text1"/>
        </w:rPr>
        <w:t>Environmental and Life science sustainable future (GABELS-2024) held at budha Hall,DAV College(Tribhuvan University) Kathmandu,</w:t>
      </w:r>
      <w:r w:rsidR="00FA5B6C">
        <w:rPr>
          <w:rFonts w:asciiTheme="minorHAnsi" w:eastAsia="Times New Roman" w:hAnsiTheme="minorHAnsi" w:cstheme="minorHAnsi"/>
          <w:color w:val="000000" w:themeColor="text1"/>
        </w:rPr>
        <w:t xml:space="preserve"> </w:t>
      </w:r>
      <w:r w:rsidRPr="00FA5B6C">
        <w:rPr>
          <w:rFonts w:asciiTheme="minorHAnsi" w:eastAsia="Times New Roman" w:hAnsiTheme="minorHAnsi" w:cstheme="minorHAnsi"/>
          <w:color w:val="000000" w:themeColor="text1"/>
        </w:rPr>
        <w:t>Nepal 8-10 June 2024</w:t>
      </w:r>
    </w:p>
    <w:p w:rsidR="004532B2" w:rsidRPr="00FA5B6C" w:rsidRDefault="00FB5D39" w:rsidP="00903BEB">
      <w:pPr>
        <w:pStyle w:val="Default"/>
        <w:numPr>
          <w:ilvl w:val="0"/>
          <w:numId w:val="9"/>
        </w:numPr>
        <w:rPr>
          <w:rFonts w:asciiTheme="minorHAnsi" w:eastAsia="Times New Roman" w:hAnsiTheme="minorHAnsi" w:cstheme="minorHAnsi"/>
          <w:color w:val="000000" w:themeColor="text1"/>
        </w:rPr>
      </w:pPr>
      <w:r w:rsidRPr="00FA5B6C">
        <w:rPr>
          <w:rFonts w:asciiTheme="minorHAnsi" w:eastAsia="Times New Roman" w:hAnsiTheme="minorHAnsi" w:cstheme="minorHAnsi"/>
          <w:color w:val="000000" w:themeColor="text1"/>
        </w:rPr>
        <w:t>National seminar on Biodiversit</w:t>
      </w:r>
      <w:r w:rsidR="004532B2" w:rsidRPr="00FA5B6C">
        <w:rPr>
          <w:rFonts w:asciiTheme="minorHAnsi" w:eastAsia="Times New Roman" w:hAnsiTheme="minorHAnsi" w:cstheme="minorHAnsi"/>
          <w:color w:val="000000" w:themeColor="text1"/>
        </w:rPr>
        <w:t xml:space="preserve">y and its conservation through traditional knowledge system with </w:t>
      </w:r>
      <w:r w:rsidRPr="00FA5B6C">
        <w:rPr>
          <w:rFonts w:asciiTheme="minorHAnsi" w:eastAsia="Times New Roman" w:hAnsiTheme="minorHAnsi" w:cstheme="minorHAnsi"/>
          <w:color w:val="000000" w:themeColor="text1"/>
        </w:rPr>
        <w:t>reference</w:t>
      </w:r>
      <w:r w:rsidR="004532B2" w:rsidRPr="00FA5B6C">
        <w:rPr>
          <w:rFonts w:asciiTheme="minorHAnsi" w:eastAsia="Times New Roman" w:hAnsiTheme="minorHAnsi" w:cstheme="minorHAnsi"/>
          <w:color w:val="000000" w:themeColor="text1"/>
        </w:rPr>
        <w:t xml:space="preserve"> to </w:t>
      </w:r>
      <w:r w:rsidRPr="00FA5B6C">
        <w:rPr>
          <w:rFonts w:asciiTheme="minorHAnsi" w:eastAsia="Times New Roman" w:hAnsiTheme="minorHAnsi" w:cstheme="minorHAnsi"/>
          <w:color w:val="000000" w:themeColor="text1"/>
        </w:rPr>
        <w:t>Uttarakhand Sponsored by USERC, on Biodiversity conservation strategies on agricultural landscapes in session three at SMJN PG College Haridwar on 7</w:t>
      </w:r>
      <w:r w:rsidRPr="00FA5B6C">
        <w:rPr>
          <w:rFonts w:asciiTheme="minorHAnsi" w:eastAsia="Times New Roman" w:hAnsiTheme="minorHAnsi" w:cstheme="minorHAnsi"/>
          <w:color w:val="000000" w:themeColor="text1"/>
          <w:vertAlign w:val="superscript"/>
        </w:rPr>
        <w:t>th</w:t>
      </w:r>
      <w:r w:rsidRPr="00FA5B6C">
        <w:rPr>
          <w:rFonts w:asciiTheme="minorHAnsi" w:eastAsia="Times New Roman" w:hAnsiTheme="minorHAnsi" w:cstheme="minorHAnsi"/>
          <w:color w:val="000000" w:themeColor="text1"/>
        </w:rPr>
        <w:t xml:space="preserve"> October 2023 </w:t>
      </w:r>
    </w:p>
    <w:p w:rsidR="00FB5D39" w:rsidRPr="00FA5B6C" w:rsidRDefault="00FB5D39" w:rsidP="00903BEB">
      <w:pPr>
        <w:pStyle w:val="Default"/>
        <w:numPr>
          <w:ilvl w:val="0"/>
          <w:numId w:val="9"/>
        </w:numPr>
        <w:rPr>
          <w:rFonts w:asciiTheme="minorHAnsi" w:eastAsia="Times New Roman" w:hAnsiTheme="minorHAnsi" w:cstheme="minorHAnsi"/>
          <w:color w:val="000000" w:themeColor="text1"/>
        </w:rPr>
      </w:pPr>
      <w:r w:rsidRPr="00FA5B6C">
        <w:rPr>
          <w:rFonts w:asciiTheme="minorHAnsi" w:eastAsia="Times New Roman" w:hAnsiTheme="minorHAnsi" w:cstheme="minorHAnsi"/>
          <w:color w:val="000000" w:themeColor="text1"/>
        </w:rPr>
        <w:t>4</w:t>
      </w:r>
      <w:r w:rsidRPr="00FA5B6C">
        <w:rPr>
          <w:rFonts w:asciiTheme="minorHAnsi" w:eastAsia="Times New Roman" w:hAnsiTheme="minorHAnsi" w:cstheme="minorHAnsi"/>
          <w:color w:val="000000" w:themeColor="text1"/>
          <w:vertAlign w:val="superscript"/>
        </w:rPr>
        <w:t>th</w:t>
      </w:r>
      <w:r w:rsidRPr="00FA5B6C">
        <w:rPr>
          <w:rFonts w:asciiTheme="minorHAnsi" w:eastAsia="Times New Roman" w:hAnsiTheme="minorHAnsi" w:cstheme="minorHAnsi"/>
          <w:color w:val="000000" w:themeColor="text1"/>
        </w:rPr>
        <w:t xml:space="preserve"> International conference on education and health ICEH 2023 at IMA house Dehradun Uttarakhand organised by Dr. Ashok foundation, Rishikesh Uttarakhand on</w:t>
      </w:r>
      <w:r w:rsidR="00FA5B6C" w:rsidRPr="00FA5B6C">
        <w:rPr>
          <w:rFonts w:asciiTheme="minorHAnsi" w:eastAsia="Times New Roman" w:hAnsiTheme="minorHAnsi" w:cstheme="minorHAnsi"/>
          <w:color w:val="000000" w:themeColor="text1"/>
        </w:rPr>
        <w:t xml:space="preserve"> “Metal and Legumes: Strategies for Sustainable agriculture” on  </w:t>
      </w:r>
      <w:r w:rsidRPr="00FA5B6C">
        <w:rPr>
          <w:rFonts w:asciiTheme="minorHAnsi" w:eastAsia="Times New Roman" w:hAnsiTheme="minorHAnsi" w:cstheme="minorHAnsi"/>
          <w:color w:val="000000" w:themeColor="text1"/>
        </w:rPr>
        <w:t>25</w:t>
      </w:r>
      <w:r w:rsidRPr="00FA5B6C">
        <w:rPr>
          <w:rFonts w:asciiTheme="minorHAnsi" w:eastAsia="Times New Roman" w:hAnsiTheme="minorHAnsi" w:cstheme="minorHAnsi"/>
          <w:color w:val="000000" w:themeColor="text1"/>
          <w:vertAlign w:val="superscript"/>
        </w:rPr>
        <w:t>th</w:t>
      </w:r>
      <w:r w:rsidRPr="00FA5B6C">
        <w:rPr>
          <w:rFonts w:asciiTheme="minorHAnsi" w:eastAsia="Times New Roman" w:hAnsiTheme="minorHAnsi" w:cstheme="minorHAnsi"/>
          <w:color w:val="000000" w:themeColor="text1"/>
        </w:rPr>
        <w:t xml:space="preserve"> November 2023</w:t>
      </w:r>
    </w:p>
    <w:p w:rsidR="008645BD" w:rsidRPr="00FA5B6C" w:rsidRDefault="008645BD" w:rsidP="000F19F4">
      <w:pPr>
        <w:pStyle w:val="Default"/>
        <w:numPr>
          <w:ilvl w:val="0"/>
          <w:numId w:val="9"/>
        </w:numPr>
        <w:rPr>
          <w:rFonts w:asciiTheme="minorHAnsi" w:eastAsia="Times New Roman" w:hAnsiTheme="minorHAnsi" w:cstheme="minorHAnsi"/>
          <w:color w:val="000000" w:themeColor="text1"/>
        </w:rPr>
      </w:pPr>
      <w:r w:rsidRPr="00FA5B6C">
        <w:rPr>
          <w:rFonts w:asciiTheme="minorHAnsi" w:hAnsiTheme="minorHAnsi" w:cstheme="minorHAnsi"/>
          <w:color w:val="000000" w:themeColor="text1"/>
        </w:rPr>
        <w:t>I international conference cum expo on horticulture,</w:t>
      </w:r>
      <w:r w:rsidR="00FB5D39" w:rsidRPr="00FA5B6C">
        <w:rPr>
          <w:rFonts w:asciiTheme="minorHAnsi" w:hAnsiTheme="minorHAnsi" w:cstheme="minorHAnsi"/>
          <w:color w:val="000000" w:themeColor="text1"/>
        </w:rPr>
        <w:t xml:space="preserve"> </w:t>
      </w:r>
      <w:r w:rsidRPr="00FA5B6C">
        <w:rPr>
          <w:rFonts w:asciiTheme="minorHAnsi" w:hAnsiTheme="minorHAnsi" w:cstheme="minorHAnsi"/>
          <w:color w:val="000000" w:themeColor="text1"/>
        </w:rPr>
        <w:t>organic,</w:t>
      </w:r>
      <w:r w:rsidR="00FB5D39" w:rsidRPr="00FA5B6C">
        <w:rPr>
          <w:rFonts w:asciiTheme="minorHAnsi" w:hAnsiTheme="minorHAnsi" w:cstheme="minorHAnsi"/>
          <w:color w:val="000000" w:themeColor="text1"/>
        </w:rPr>
        <w:t xml:space="preserve"> </w:t>
      </w:r>
      <w:r w:rsidRPr="00FA5B6C">
        <w:rPr>
          <w:rFonts w:asciiTheme="minorHAnsi" w:hAnsiTheme="minorHAnsi" w:cstheme="minorHAnsi"/>
          <w:color w:val="000000" w:themeColor="text1"/>
        </w:rPr>
        <w:t>ayurveda animal husbandry&amp; fisheries and forest fire management(HOAAF),2024 organised by commerce and industry development foundation,</w:t>
      </w:r>
      <w:r w:rsidR="00FB5D39" w:rsidRPr="00FA5B6C">
        <w:rPr>
          <w:rFonts w:asciiTheme="minorHAnsi" w:hAnsiTheme="minorHAnsi" w:cstheme="minorHAnsi"/>
          <w:color w:val="000000" w:themeColor="text1"/>
        </w:rPr>
        <w:t xml:space="preserve"> </w:t>
      </w:r>
      <w:r w:rsidRPr="00FA5B6C">
        <w:rPr>
          <w:rFonts w:asciiTheme="minorHAnsi" w:hAnsiTheme="minorHAnsi" w:cstheme="minorHAnsi"/>
          <w:color w:val="000000" w:themeColor="text1"/>
        </w:rPr>
        <w:t>eco fast agri. Solution and bharti media event Pvt. Ltd. Registration no. EFAS/HOAAF/2024/16 held at SGNPMinter college ground,</w:t>
      </w:r>
      <w:r w:rsidR="00FD00DA" w:rsidRPr="00FA5B6C">
        <w:rPr>
          <w:rFonts w:asciiTheme="minorHAnsi" w:hAnsiTheme="minorHAnsi" w:cstheme="minorHAnsi"/>
          <w:color w:val="000000" w:themeColor="text1"/>
        </w:rPr>
        <w:t xml:space="preserve"> </w:t>
      </w:r>
      <w:r w:rsidRPr="00FA5B6C">
        <w:rPr>
          <w:rFonts w:asciiTheme="minorHAnsi" w:hAnsiTheme="minorHAnsi" w:cstheme="minorHAnsi"/>
          <w:color w:val="000000" w:themeColor="text1"/>
        </w:rPr>
        <w:t>Dehradun Uttarakhand (</w:t>
      </w:r>
      <w:r w:rsidR="00FD00DA" w:rsidRPr="00FA5B6C">
        <w:rPr>
          <w:rFonts w:asciiTheme="minorHAnsi" w:hAnsiTheme="minorHAnsi" w:cstheme="minorHAnsi"/>
          <w:color w:val="000000" w:themeColor="text1"/>
        </w:rPr>
        <w:t>India</w:t>
      </w:r>
      <w:r w:rsidRPr="00FA5B6C">
        <w:rPr>
          <w:rFonts w:asciiTheme="minorHAnsi" w:hAnsiTheme="minorHAnsi" w:cstheme="minorHAnsi"/>
          <w:color w:val="000000" w:themeColor="text1"/>
        </w:rPr>
        <w:t>) (4-6 october,2024) on topic “The role of organic Farming in environmental conservation”</w:t>
      </w:r>
    </w:p>
    <w:p w:rsidR="008645BD" w:rsidRPr="00FA5B6C" w:rsidRDefault="00FB5D39" w:rsidP="000F19F4">
      <w:pPr>
        <w:pStyle w:val="Default"/>
        <w:numPr>
          <w:ilvl w:val="0"/>
          <w:numId w:val="9"/>
        </w:numPr>
        <w:rPr>
          <w:rFonts w:asciiTheme="minorHAnsi" w:eastAsia="Times New Roman" w:hAnsiTheme="minorHAnsi" w:cstheme="minorHAnsi"/>
          <w:color w:val="000000" w:themeColor="text1"/>
        </w:rPr>
      </w:pPr>
      <w:r w:rsidRPr="00FA5B6C">
        <w:rPr>
          <w:rFonts w:asciiTheme="minorHAnsi" w:hAnsiTheme="minorHAnsi" w:cstheme="minorHAnsi"/>
          <w:color w:val="000000" w:themeColor="text1"/>
        </w:rPr>
        <w:t>National</w:t>
      </w:r>
      <w:r w:rsidR="008645BD" w:rsidRPr="00FA5B6C">
        <w:rPr>
          <w:rFonts w:asciiTheme="minorHAnsi" w:hAnsiTheme="minorHAnsi" w:cstheme="minorHAnsi"/>
          <w:color w:val="000000" w:themeColor="text1"/>
        </w:rPr>
        <w:t xml:space="preserve"> seminar on cultivation conservation and sustainable utilization of medicinal plants in Uttarakhand Green Medicine: The Role of Plants in Health and Wellness" , 17 </w:t>
      </w:r>
      <w:r w:rsidR="00FD00DA" w:rsidRPr="00FA5B6C">
        <w:rPr>
          <w:rFonts w:asciiTheme="minorHAnsi" w:hAnsiTheme="minorHAnsi" w:cstheme="minorHAnsi"/>
          <w:color w:val="000000" w:themeColor="text1"/>
        </w:rPr>
        <w:t>February</w:t>
      </w:r>
      <w:r w:rsidR="004A7D78" w:rsidRPr="00FA5B6C">
        <w:rPr>
          <w:rFonts w:asciiTheme="minorHAnsi" w:hAnsiTheme="minorHAnsi" w:cstheme="minorHAnsi"/>
          <w:color w:val="000000" w:themeColor="text1"/>
        </w:rPr>
        <w:t xml:space="preserve"> 202</w:t>
      </w:r>
      <w:r w:rsidR="008645BD" w:rsidRPr="00FA5B6C">
        <w:rPr>
          <w:rFonts w:asciiTheme="minorHAnsi" w:hAnsiTheme="minorHAnsi" w:cstheme="minorHAnsi"/>
          <w:color w:val="000000" w:themeColor="text1"/>
        </w:rPr>
        <w:t xml:space="preserve">5 </w:t>
      </w:r>
      <w:r w:rsidR="00FD00DA" w:rsidRPr="00FA5B6C">
        <w:rPr>
          <w:rFonts w:asciiTheme="minorHAnsi" w:hAnsiTheme="minorHAnsi" w:cstheme="minorHAnsi"/>
          <w:color w:val="000000" w:themeColor="text1"/>
        </w:rPr>
        <w:t>organized</w:t>
      </w:r>
      <w:r w:rsidR="008645BD" w:rsidRPr="00FA5B6C">
        <w:rPr>
          <w:rFonts w:asciiTheme="minorHAnsi" w:hAnsiTheme="minorHAnsi" w:cstheme="minorHAnsi"/>
          <w:color w:val="000000" w:themeColor="text1"/>
        </w:rPr>
        <w:t xml:space="preserve"> by dept. of Botany DBS pg college(PG) Dehradun </w:t>
      </w:r>
      <w:r w:rsidR="00FD00DA" w:rsidRPr="00FA5B6C">
        <w:rPr>
          <w:rFonts w:asciiTheme="minorHAnsi" w:hAnsiTheme="minorHAnsi" w:cstheme="minorHAnsi"/>
          <w:color w:val="000000" w:themeColor="text1"/>
        </w:rPr>
        <w:t>sponsored by UCOST Dehradun</w:t>
      </w:r>
    </w:p>
    <w:p w:rsidR="000306B3" w:rsidRPr="00FA5B6C" w:rsidRDefault="00E87073" w:rsidP="000F19F4">
      <w:pPr>
        <w:pStyle w:val="Default"/>
        <w:numPr>
          <w:ilvl w:val="0"/>
          <w:numId w:val="9"/>
        </w:numPr>
        <w:rPr>
          <w:rFonts w:asciiTheme="minorHAnsi" w:eastAsia="Times New Roman" w:hAnsiTheme="minorHAnsi" w:cstheme="minorHAnsi"/>
          <w:color w:val="000000" w:themeColor="text1"/>
        </w:rPr>
      </w:pPr>
      <w:r w:rsidRPr="00FA5B6C">
        <w:rPr>
          <w:rFonts w:asciiTheme="minorHAnsi" w:eastAsia="Times New Roman" w:hAnsiTheme="minorHAnsi" w:cstheme="minorHAnsi"/>
          <w:color w:val="000000" w:themeColor="text1"/>
        </w:rPr>
        <w:t>Diwtiye prantiye adhivation evam rashtriye sangoshthibartiye itihas sankalan samiti,</w:t>
      </w:r>
      <w:r w:rsidR="001668A0" w:rsidRPr="00FA5B6C">
        <w:rPr>
          <w:rFonts w:asciiTheme="minorHAnsi" w:eastAsia="Times New Roman" w:hAnsiTheme="minorHAnsi" w:cstheme="minorHAnsi"/>
          <w:color w:val="000000" w:themeColor="text1"/>
        </w:rPr>
        <w:t xml:space="preserve"> </w:t>
      </w:r>
      <w:r w:rsidRPr="00FA5B6C">
        <w:rPr>
          <w:rFonts w:asciiTheme="minorHAnsi" w:eastAsia="Times New Roman" w:hAnsiTheme="minorHAnsi" w:cstheme="minorHAnsi"/>
          <w:color w:val="000000" w:themeColor="text1"/>
        </w:rPr>
        <w:t xml:space="preserve">Uttatrakhand evam harsh vidhya mandir pg college Raisi ke Sayunkt tattadhan mein aayojit </w:t>
      </w:r>
      <w:r w:rsidR="00701CAC" w:rsidRPr="00FA5B6C">
        <w:rPr>
          <w:rFonts w:asciiTheme="minorHAnsi" w:eastAsia="Times New Roman" w:hAnsiTheme="minorHAnsi" w:cstheme="minorHAnsi"/>
          <w:color w:val="000000" w:themeColor="text1"/>
        </w:rPr>
        <w:t>,</w:t>
      </w:r>
      <w:r w:rsidR="000306B3" w:rsidRPr="00FA5B6C">
        <w:rPr>
          <w:rFonts w:asciiTheme="minorHAnsi" w:eastAsia="Times New Roman" w:hAnsiTheme="minorHAnsi" w:cstheme="minorHAnsi"/>
          <w:color w:val="000000" w:themeColor="text1"/>
        </w:rPr>
        <w:t>Etihasik paripekshya mein Madhya himalya ki vividh sans</w:t>
      </w:r>
      <w:r w:rsidR="00C87CDE" w:rsidRPr="00FA5B6C">
        <w:rPr>
          <w:rFonts w:asciiTheme="minorHAnsi" w:eastAsia="Times New Roman" w:hAnsiTheme="minorHAnsi" w:cstheme="minorHAnsi"/>
          <w:color w:val="000000" w:themeColor="text1"/>
        </w:rPr>
        <w:t xml:space="preserve">kratik dharayen aur itihas darshan  30-32 january 2025  </w:t>
      </w:r>
      <w:r w:rsidRPr="00FA5B6C">
        <w:rPr>
          <w:rFonts w:asciiTheme="minorHAnsi" w:eastAsia="Times New Roman" w:hAnsiTheme="minorHAnsi" w:cstheme="minorHAnsi"/>
          <w:color w:val="000000" w:themeColor="text1"/>
        </w:rPr>
        <w:t xml:space="preserve">on </w:t>
      </w:r>
      <w:r w:rsidR="00F70C35" w:rsidRPr="00FA5B6C">
        <w:rPr>
          <w:rFonts w:asciiTheme="minorHAnsi" w:eastAsia="Times New Roman" w:hAnsiTheme="minorHAnsi" w:cstheme="minorHAnsi"/>
          <w:color w:val="000000" w:themeColor="text1"/>
        </w:rPr>
        <w:t xml:space="preserve"> “</w:t>
      </w:r>
      <w:r w:rsidR="00C87CDE" w:rsidRPr="00FA5B6C">
        <w:rPr>
          <w:rFonts w:asciiTheme="minorHAnsi" w:eastAsia="Times New Roman" w:hAnsiTheme="minorHAnsi" w:cstheme="minorHAnsi"/>
          <w:color w:val="000000" w:themeColor="text1"/>
        </w:rPr>
        <w:t>Van sarchan mein Uttarakhand ki paramparik bumika</w:t>
      </w:r>
      <w:r w:rsidR="00701CAC" w:rsidRPr="00FA5B6C">
        <w:rPr>
          <w:rFonts w:asciiTheme="minorHAnsi" w:eastAsia="Times New Roman" w:hAnsiTheme="minorHAnsi" w:cstheme="minorHAnsi"/>
          <w:color w:val="000000" w:themeColor="text1"/>
        </w:rPr>
        <w:t xml:space="preserve"> </w:t>
      </w:r>
      <w:r w:rsidR="00F70C35" w:rsidRPr="00FA5B6C">
        <w:rPr>
          <w:rFonts w:asciiTheme="minorHAnsi" w:eastAsia="Times New Roman" w:hAnsiTheme="minorHAnsi" w:cstheme="minorHAnsi"/>
          <w:color w:val="000000" w:themeColor="text1"/>
        </w:rPr>
        <w:t>“</w:t>
      </w:r>
      <w:r w:rsidR="00701CAC" w:rsidRPr="00FA5B6C">
        <w:rPr>
          <w:rFonts w:asciiTheme="minorHAnsi" w:eastAsia="Times New Roman" w:hAnsiTheme="minorHAnsi" w:cstheme="minorHAnsi"/>
          <w:color w:val="000000" w:themeColor="text1"/>
        </w:rPr>
        <w:t xml:space="preserve"> 30-31 January 2025</w:t>
      </w:r>
    </w:p>
    <w:p w:rsidR="00947478" w:rsidRPr="00947478" w:rsidRDefault="00F70C35" w:rsidP="00947478">
      <w:pPr>
        <w:pStyle w:val="Default"/>
        <w:numPr>
          <w:ilvl w:val="0"/>
          <w:numId w:val="9"/>
        </w:numPr>
        <w:rPr>
          <w:rFonts w:asciiTheme="minorHAnsi" w:eastAsia="Times New Roman" w:hAnsiTheme="minorHAnsi" w:cstheme="minorHAnsi"/>
          <w:color w:val="000000" w:themeColor="text1"/>
        </w:rPr>
      </w:pPr>
      <w:r w:rsidRPr="00FA5B6C">
        <w:rPr>
          <w:rFonts w:asciiTheme="minorHAnsi" w:eastAsia="Times New Roman" w:hAnsiTheme="minorHAnsi" w:cstheme="minorHAnsi"/>
          <w:color w:val="000000" w:themeColor="text1"/>
        </w:rPr>
        <w:t xml:space="preserve">Two Days National Seminar on Role of Education and Folk Literature in </w:t>
      </w:r>
      <w:r w:rsidR="004532B2" w:rsidRPr="00FA5B6C">
        <w:rPr>
          <w:rFonts w:asciiTheme="minorHAnsi" w:eastAsia="Times New Roman" w:hAnsiTheme="minorHAnsi" w:cstheme="minorHAnsi"/>
          <w:color w:val="000000" w:themeColor="text1"/>
        </w:rPr>
        <w:t>Preserving</w:t>
      </w:r>
      <w:r w:rsidRPr="00FA5B6C">
        <w:rPr>
          <w:rFonts w:asciiTheme="minorHAnsi" w:eastAsia="Times New Roman" w:hAnsiTheme="minorHAnsi" w:cstheme="minorHAnsi"/>
          <w:color w:val="000000" w:themeColor="text1"/>
        </w:rPr>
        <w:t xml:space="preserve"> Social Values in the tribes of Uttarakhand-A </w:t>
      </w:r>
      <w:r w:rsidR="00FA5B6C" w:rsidRPr="00FA5B6C">
        <w:rPr>
          <w:rFonts w:asciiTheme="minorHAnsi" w:eastAsia="Times New Roman" w:hAnsiTheme="minorHAnsi" w:cstheme="minorHAnsi"/>
          <w:color w:val="000000" w:themeColor="text1"/>
        </w:rPr>
        <w:t>Discussion, organised</w:t>
      </w:r>
      <w:r w:rsidRPr="00FA5B6C">
        <w:rPr>
          <w:rFonts w:asciiTheme="minorHAnsi" w:eastAsia="Times New Roman" w:hAnsiTheme="minorHAnsi" w:cstheme="minorHAnsi"/>
          <w:color w:val="000000" w:themeColor="text1"/>
        </w:rPr>
        <w:t xml:space="preserve"> by department of Education at Harsh vidya Mandir PG College </w:t>
      </w:r>
      <w:r w:rsidR="00FA5B6C" w:rsidRPr="00FA5B6C">
        <w:rPr>
          <w:rFonts w:asciiTheme="minorHAnsi" w:eastAsia="Times New Roman" w:hAnsiTheme="minorHAnsi" w:cstheme="minorHAnsi"/>
          <w:color w:val="000000" w:themeColor="text1"/>
        </w:rPr>
        <w:t>Raisi, Haridwar</w:t>
      </w:r>
      <w:r w:rsidRPr="00FA5B6C">
        <w:rPr>
          <w:rFonts w:asciiTheme="minorHAnsi" w:eastAsia="Times New Roman" w:hAnsiTheme="minorHAnsi" w:cstheme="minorHAnsi"/>
          <w:color w:val="000000" w:themeColor="text1"/>
        </w:rPr>
        <w:t xml:space="preserve"> on</w:t>
      </w:r>
      <w:r w:rsidRPr="00FA5B6C">
        <w:rPr>
          <w:rFonts w:asciiTheme="minorHAnsi" w:hAnsiTheme="minorHAnsi" w:cstheme="minorHAnsi"/>
          <w:color w:val="000000" w:themeColor="text1"/>
          <w:sz w:val="28"/>
          <w:szCs w:val="28"/>
          <w:cs/>
        </w:rPr>
        <w:t xml:space="preserve"> </w:t>
      </w:r>
      <w:r w:rsidRPr="00FA5B6C">
        <w:rPr>
          <w:rFonts w:asciiTheme="minorHAnsi" w:hAnsiTheme="minorHAnsi" w:cstheme="minorHAnsi"/>
          <w:color w:val="000000" w:themeColor="text1"/>
        </w:rPr>
        <w:t>"</w:t>
      </w:r>
      <w:r w:rsidRPr="00EB4265">
        <w:rPr>
          <w:rFonts w:asciiTheme="minorHAnsi" w:hAnsiTheme="minorHAnsi" w:cs="Mangal"/>
          <w:color w:val="000000" w:themeColor="text1"/>
          <w:cs/>
        </w:rPr>
        <w:t>पारंपरिक</w:t>
      </w:r>
      <w:r w:rsidRPr="00EB4265">
        <w:rPr>
          <w:rFonts w:asciiTheme="minorHAnsi" w:hAnsiTheme="minorHAnsi" w:cstheme="minorHAnsi"/>
          <w:color w:val="000000" w:themeColor="text1"/>
          <w:cs/>
        </w:rPr>
        <w:t xml:space="preserve"> </w:t>
      </w:r>
      <w:r w:rsidRPr="00EB4265">
        <w:rPr>
          <w:rFonts w:asciiTheme="minorHAnsi" w:hAnsiTheme="minorHAnsi" w:cs="Mangal"/>
          <w:color w:val="000000" w:themeColor="text1"/>
          <w:cs/>
        </w:rPr>
        <w:t>खेती</w:t>
      </w:r>
      <w:r w:rsidRPr="00EB4265">
        <w:rPr>
          <w:rFonts w:asciiTheme="minorHAnsi" w:hAnsiTheme="minorHAnsi" w:cstheme="minorHAnsi"/>
          <w:color w:val="000000" w:themeColor="text1"/>
          <w:cs/>
        </w:rPr>
        <w:t xml:space="preserve"> </w:t>
      </w:r>
      <w:r w:rsidRPr="00EB4265">
        <w:rPr>
          <w:rFonts w:asciiTheme="minorHAnsi" w:hAnsiTheme="minorHAnsi" w:cs="Mangal"/>
          <w:color w:val="000000" w:themeColor="text1"/>
          <w:cs/>
        </w:rPr>
        <w:t>और</w:t>
      </w:r>
      <w:r w:rsidRPr="00EB4265">
        <w:rPr>
          <w:rFonts w:asciiTheme="minorHAnsi" w:hAnsiTheme="minorHAnsi" w:cstheme="minorHAnsi"/>
          <w:color w:val="000000" w:themeColor="text1"/>
          <w:cs/>
        </w:rPr>
        <w:t xml:space="preserve"> </w:t>
      </w:r>
      <w:r w:rsidRPr="00EB4265">
        <w:rPr>
          <w:rFonts w:asciiTheme="minorHAnsi" w:hAnsiTheme="minorHAnsi" w:cs="Mangal"/>
          <w:color w:val="000000" w:themeColor="text1"/>
          <w:cs/>
        </w:rPr>
        <w:t>जैव</w:t>
      </w:r>
      <w:r w:rsidRPr="00EB4265">
        <w:rPr>
          <w:rFonts w:asciiTheme="minorHAnsi" w:hAnsiTheme="minorHAnsi" w:cstheme="minorHAnsi"/>
          <w:color w:val="000000" w:themeColor="text1"/>
          <w:cs/>
        </w:rPr>
        <w:t xml:space="preserve"> </w:t>
      </w:r>
      <w:r w:rsidRPr="00EB4265">
        <w:rPr>
          <w:rFonts w:asciiTheme="minorHAnsi" w:hAnsiTheme="minorHAnsi" w:cs="Mangal"/>
          <w:color w:val="000000" w:themeColor="text1"/>
          <w:cs/>
        </w:rPr>
        <w:t>विविधता</w:t>
      </w:r>
      <w:r w:rsidRPr="00EB4265">
        <w:rPr>
          <w:rFonts w:asciiTheme="minorHAnsi" w:hAnsiTheme="minorHAnsi" w:cstheme="minorHAnsi"/>
          <w:color w:val="000000" w:themeColor="text1"/>
          <w:cs/>
        </w:rPr>
        <w:t xml:space="preserve"> </w:t>
      </w:r>
      <w:r w:rsidRPr="00EB4265">
        <w:rPr>
          <w:rFonts w:asciiTheme="minorHAnsi" w:hAnsiTheme="minorHAnsi" w:cs="Mangal"/>
          <w:color w:val="000000" w:themeColor="text1"/>
          <w:cs/>
        </w:rPr>
        <w:t>संरक्षण</w:t>
      </w:r>
      <w:r w:rsidRPr="00EB4265">
        <w:rPr>
          <w:rFonts w:asciiTheme="minorHAnsi" w:hAnsiTheme="minorHAnsi" w:cstheme="minorHAnsi"/>
          <w:color w:val="000000" w:themeColor="text1"/>
          <w:cs/>
        </w:rPr>
        <w:t xml:space="preserve"> </w:t>
      </w:r>
      <w:r w:rsidRPr="00EB4265">
        <w:rPr>
          <w:rFonts w:asciiTheme="minorHAnsi" w:hAnsiTheme="minorHAnsi" w:cs="Mangal"/>
          <w:color w:val="000000" w:themeColor="text1"/>
          <w:cs/>
        </w:rPr>
        <w:t>में</w:t>
      </w:r>
      <w:r w:rsidRPr="00EB4265">
        <w:rPr>
          <w:rFonts w:asciiTheme="minorHAnsi" w:hAnsiTheme="minorHAnsi" w:cstheme="minorHAnsi"/>
          <w:color w:val="000000" w:themeColor="text1"/>
          <w:cs/>
        </w:rPr>
        <w:t xml:space="preserve"> </w:t>
      </w:r>
      <w:r w:rsidRPr="00EB4265">
        <w:rPr>
          <w:rFonts w:asciiTheme="minorHAnsi" w:hAnsiTheme="minorHAnsi" w:cs="Mangal"/>
          <w:color w:val="000000" w:themeColor="text1"/>
          <w:cs/>
        </w:rPr>
        <w:t>उत्तराखंड</w:t>
      </w:r>
      <w:r w:rsidRPr="00EB4265">
        <w:rPr>
          <w:rFonts w:asciiTheme="minorHAnsi" w:hAnsiTheme="minorHAnsi" w:cstheme="minorHAnsi"/>
          <w:color w:val="000000" w:themeColor="text1"/>
          <w:cs/>
        </w:rPr>
        <w:t xml:space="preserve"> </w:t>
      </w:r>
      <w:r w:rsidRPr="00EB4265">
        <w:rPr>
          <w:rFonts w:asciiTheme="minorHAnsi" w:hAnsiTheme="minorHAnsi" w:cs="Mangal"/>
          <w:color w:val="000000" w:themeColor="text1"/>
          <w:cs/>
        </w:rPr>
        <w:t>की</w:t>
      </w:r>
      <w:r w:rsidRPr="00EB4265">
        <w:rPr>
          <w:rFonts w:asciiTheme="minorHAnsi" w:hAnsiTheme="minorHAnsi" w:cstheme="minorHAnsi"/>
          <w:color w:val="000000" w:themeColor="text1"/>
          <w:cs/>
        </w:rPr>
        <w:t xml:space="preserve"> </w:t>
      </w:r>
      <w:r w:rsidRPr="00EB4265">
        <w:rPr>
          <w:rFonts w:asciiTheme="minorHAnsi" w:hAnsiTheme="minorHAnsi" w:cs="Mangal"/>
          <w:color w:val="000000" w:themeColor="text1"/>
          <w:cs/>
        </w:rPr>
        <w:t>जनजातियों</w:t>
      </w:r>
      <w:r w:rsidRPr="00EB4265">
        <w:rPr>
          <w:rFonts w:asciiTheme="minorHAnsi" w:hAnsiTheme="minorHAnsi" w:cstheme="minorHAnsi"/>
          <w:color w:val="000000" w:themeColor="text1"/>
          <w:cs/>
        </w:rPr>
        <w:t xml:space="preserve"> </w:t>
      </w:r>
      <w:r w:rsidRPr="00EB4265">
        <w:rPr>
          <w:rFonts w:asciiTheme="minorHAnsi" w:hAnsiTheme="minorHAnsi" w:cs="Mangal"/>
          <w:color w:val="000000" w:themeColor="text1"/>
          <w:cs/>
        </w:rPr>
        <w:t>का</w:t>
      </w:r>
      <w:r w:rsidRPr="00EB4265">
        <w:rPr>
          <w:rFonts w:asciiTheme="minorHAnsi" w:hAnsiTheme="minorHAnsi" w:cstheme="minorHAnsi"/>
          <w:color w:val="000000" w:themeColor="text1"/>
          <w:cs/>
        </w:rPr>
        <w:t xml:space="preserve"> </w:t>
      </w:r>
      <w:r w:rsidRPr="00EB4265">
        <w:rPr>
          <w:rFonts w:asciiTheme="minorHAnsi" w:hAnsiTheme="minorHAnsi" w:cs="Mangal"/>
          <w:color w:val="000000" w:themeColor="text1"/>
          <w:cs/>
        </w:rPr>
        <w:t>योगदान</w:t>
      </w:r>
      <w:r w:rsidRPr="00EB4265">
        <w:rPr>
          <w:rFonts w:asciiTheme="minorHAnsi" w:hAnsiTheme="minorHAnsi" w:cstheme="minorHAnsi"/>
          <w:color w:val="000000" w:themeColor="text1"/>
        </w:rPr>
        <w:t>”</w:t>
      </w:r>
      <w:r w:rsidRPr="00FA5B6C">
        <w:rPr>
          <w:rFonts w:asciiTheme="minorHAnsi" w:hAnsiTheme="minorHAnsi" w:cstheme="minorHAnsi"/>
          <w:color w:val="000000" w:themeColor="text1"/>
        </w:rPr>
        <w:t>sponsored by ICSSR 21-22 february 2025</w:t>
      </w:r>
    </w:p>
    <w:p w:rsidR="00947478" w:rsidRDefault="00947478" w:rsidP="00947478">
      <w:pPr>
        <w:pStyle w:val="Default"/>
        <w:numPr>
          <w:ilvl w:val="0"/>
          <w:numId w:val="9"/>
        </w:numPr>
        <w:rPr>
          <w:rFonts w:asciiTheme="minorHAnsi" w:eastAsia="Times New Roman" w:hAnsiTheme="minorHAnsi" w:cstheme="minorHAnsi"/>
          <w:color w:val="000000" w:themeColor="text1"/>
        </w:rPr>
      </w:pPr>
      <w:r>
        <w:rPr>
          <w:rFonts w:asciiTheme="minorHAnsi" w:hAnsiTheme="minorHAnsi" w:cstheme="minorHAnsi"/>
          <w:color w:val="000000" w:themeColor="text1"/>
        </w:rPr>
        <w:lastRenderedPageBreak/>
        <w:t xml:space="preserve">International conference on Sustainable Planet 2026: multidisciplinary innovation for environmental resilience (SPMIER 2026) organised by IIMT university Meerut on Impact of organic manure on early seedling growth of Vigna radiata L. and Cicer arientinium., 26-27 Feburary 2026 </w:t>
      </w:r>
    </w:p>
    <w:p w:rsidR="00CB7483" w:rsidRPr="00947478" w:rsidRDefault="004D10D4" w:rsidP="00947478">
      <w:pPr>
        <w:pStyle w:val="Default"/>
        <w:numPr>
          <w:ilvl w:val="0"/>
          <w:numId w:val="9"/>
        </w:numPr>
        <w:rPr>
          <w:rFonts w:asciiTheme="minorHAnsi" w:eastAsia="Times New Roman" w:hAnsiTheme="minorHAnsi" w:cstheme="minorHAnsi"/>
          <w:color w:val="000000" w:themeColor="text1"/>
        </w:rPr>
      </w:pPr>
      <w:r w:rsidRPr="00947478">
        <w:rPr>
          <w:rFonts w:asciiTheme="minorHAnsi" w:eastAsia="Times New Roman" w:hAnsiTheme="minorHAnsi" w:cstheme="minorHAnsi"/>
          <w:color w:val="000000" w:themeColor="text1"/>
        </w:rPr>
        <w:t>Two Days National Seminar on Advanc</w:t>
      </w:r>
      <w:r w:rsidR="00DE57FB" w:rsidRPr="00947478">
        <w:rPr>
          <w:rFonts w:asciiTheme="minorHAnsi" w:eastAsia="Times New Roman" w:hAnsiTheme="minorHAnsi" w:cstheme="minorHAnsi"/>
          <w:color w:val="000000" w:themeColor="text1"/>
        </w:rPr>
        <w:t xml:space="preserve">es in science and technology for </w:t>
      </w:r>
      <w:r w:rsidR="00947478" w:rsidRPr="00947478">
        <w:rPr>
          <w:rFonts w:asciiTheme="minorHAnsi" w:eastAsia="Times New Roman" w:hAnsiTheme="minorHAnsi" w:cstheme="minorHAnsi"/>
          <w:color w:val="000000" w:themeColor="text1"/>
        </w:rPr>
        <w:t xml:space="preserve">   </w:t>
      </w:r>
      <w:r w:rsidR="00DE57FB" w:rsidRPr="00947478">
        <w:rPr>
          <w:rFonts w:asciiTheme="minorHAnsi" w:eastAsia="Times New Roman" w:hAnsiTheme="minorHAnsi" w:cstheme="minorHAnsi"/>
          <w:color w:val="000000" w:themeColor="text1"/>
        </w:rPr>
        <w:t>sustainable development of Uttarakhand, Organised by Dhanauri PG college, Dhanauri, Haridwar, UK on Barahnaja cultivation for food and nutritional security in Uttarakhand sponsored by UCOST, 27-28 march 2026</w:t>
      </w:r>
    </w:p>
    <w:p w:rsidR="00CB7483" w:rsidRPr="00FA5B6C" w:rsidRDefault="00CB7483" w:rsidP="000F19F4">
      <w:pPr>
        <w:pStyle w:val="Default"/>
        <w:rPr>
          <w:rFonts w:asciiTheme="minorHAnsi" w:hAnsiTheme="minorHAnsi" w:cstheme="minorHAnsi"/>
        </w:rPr>
      </w:pPr>
    </w:p>
    <w:p w:rsidR="00CB7483" w:rsidRPr="00FA5B6C" w:rsidRDefault="00CB7483" w:rsidP="000F19F4">
      <w:pPr>
        <w:pStyle w:val="Default"/>
        <w:rPr>
          <w:rFonts w:asciiTheme="minorHAnsi" w:hAnsiTheme="minorHAnsi" w:cstheme="minorHAnsi"/>
          <w:bCs/>
        </w:rPr>
      </w:pPr>
    </w:p>
    <w:p w:rsidR="00CB7483" w:rsidRDefault="00532CF4" w:rsidP="000F19F4">
      <w:pPr>
        <w:pStyle w:val="Default"/>
        <w:rPr>
          <w:rFonts w:asciiTheme="minorHAnsi" w:hAnsiTheme="minorHAnsi" w:cstheme="minorHAnsi"/>
          <w:b/>
          <w:bCs/>
          <w:color w:val="000000" w:themeColor="text1"/>
        </w:rPr>
      </w:pPr>
      <w:r w:rsidRPr="00532CF4">
        <w:rPr>
          <w:rFonts w:asciiTheme="minorHAnsi" w:hAnsiTheme="minorHAnsi" w:cstheme="minorHAnsi"/>
          <w:b/>
          <w:bCs/>
          <w:color w:val="000000" w:themeColor="text1"/>
        </w:rPr>
        <w:t xml:space="preserve">ACADEMIC ACTIVITIES: </w:t>
      </w:r>
    </w:p>
    <w:p w:rsidR="00AC30E1" w:rsidRPr="00532CF4" w:rsidRDefault="00AC30E1" w:rsidP="000F19F4">
      <w:pPr>
        <w:pStyle w:val="Default"/>
        <w:rPr>
          <w:rFonts w:asciiTheme="minorHAnsi" w:hAnsiTheme="minorHAnsi" w:cstheme="minorHAnsi"/>
          <w:b/>
          <w:bCs/>
          <w:color w:val="000000" w:themeColor="text1"/>
        </w:rPr>
      </w:pP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Apart from teaching ,</w:t>
      </w:r>
      <w:r w:rsidR="00532CF4">
        <w:rPr>
          <w:rFonts w:asciiTheme="minorHAnsi" w:hAnsiTheme="minorHAnsi" w:cstheme="minorHAnsi"/>
        </w:rPr>
        <w:t xml:space="preserve"> </w:t>
      </w:r>
      <w:r w:rsidRPr="00FA5B6C">
        <w:rPr>
          <w:rFonts w:asciiTheme="minorHAnsi" w:hAnsiTheme="minorHAnsi" w:cstheme="minorHAnsi"/>
        </w:rPr>
        <w:t xml:space="preserve">Organising various </w:t>
      </w:r>
      <w:r w:rsidR="00FB5D39" w:rsidRPr="00FA5B6C">
        <w:rPr>
          <w:rFonts w:asciiTheme="minorHAnsi" w:hAnsiTheme="minorHAnsi" w:cstheme="minorHAnsi"/>
        </w:rPr>
        <w:t>Exhibitions</w:t>
      </w:r>
      <w:r w:rsidRPr="00FA5B6C">
        <w:rPr>
          <w:rFonts w:asciiTheme="minorHAnsi" w:hAnsiTheme="minorHAnsi" w:cstheme="minorHAnsi"/>
        </w:rPr>
        <w:t xml:space="preserve">, Poster Presentation &amp; Debate </w:t>
      </w:r>
      <w:r w:rsidR="00FA5B6C" w:rsidRPr="00FA5B6C">
        <w:rPr>
          <w:rFonts w:asciiTheme="minorHAnsi" w:hAnsiTheme="minorHAnsi" w:cstheme="minorHAnsi"/>
        </w:rPr>
        <w:t>related</w:t>
      </w:r>
      <w:r w:rsidRPr="00FA5B6C">
        <w:rPr>
          <w:rFonts w:asciiTheme="minorHAnsi" w:hAnsiTheme="minorHAnsi" w:cstheme="minorHAnsi"/>
        </w:rPr>
        <w:t xml:space="preserve"> to Biotechnology for students .</w:t>
      </w: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Participated</w:t>
      </w:r>
      <w:r w:rsidR="00532CF4">
        <w:rPr>
          <w:rFonts w:asciiTheme="minorHAnsi" w:hAnsiTheme="minorHAnsi" w:cstheme="minorHAnsi"/>
        </w:rPr>
        <w:t xml:space="preserve"> in Organising workshop Ahawaan</w:t>
      </w:r>
      <w:r w:rsidRPr="00FA5B6C">
        <w:rPr>
          <w:rFonts w:asciiTheme="minorHAnsi" w:hAnsiTheme="minorHAnsi" w:cstheme="minorHAnsi"/>
        </w:rPr>
        <w:t xml:space="preserve"> on Biotechnological techniques  in Deptt of Biotechnology,</w:t>
      </w:r>
      <w:r w:rsidR="004532B2" w:rsidRPr="00FA5B6C">
        <w:rPr>
          <w:rFonts w:asciiTheme="minorHAnsi" w:hAnsiTheme="minorHAnsi" w:cstheme="minorHAnsi"/>
        </w:rPr>
        <w:t xml:space="preserve"> </w:t>
      </w:r>
      <w:r w:rsidRPr="00FA5B6C">
        <w:rPr>
          <w:rFonts w:asciiTheme="minorHAnsi" w:hAnsiTheme="minorHAnsi" w:cstheme="minorHAnsi"/>
        </w:rPr>
        <w:t>IAMR,</w:t>
      </w:r>
      <w:r w:rsidR="004532B2" w:rsidRPr="00FA5B6C">
        <w:rPr>
          <w:rFonts w:asciiTheme="minorHAnsi" w:hAnsiTheme="minorHAnsi" w:cstheme="minorHAnsi"/>
        </w:rPr>
        <w:t xml:space="preserve"> </w:t>
      </w:r>
      <w:r w:rsidRPr="00FA5B6C">
        <w:rPr>
          <w:rFonts w:asciiTheme="minorHAnsi" w:hAnsiTheme="minorHAnsi" w:cstheme="minorHAnsi"/>
        </w:rPr>
        <w:t>Ghaziabad in 2007.</w:t>
      </w: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 xml:space="preserve">Participating in Organising </w:t>
      </w:r>
      <w:r w:rsidR="004532B2" w:rsidRPr="00FA5B6C">
        <w:rPr>
          <w:rFonts w:asciiTheme="minorHAnsi" w:hAnsiTheme="minorHAnsi" w:cstheme="minorHAnsi"/>
        </w:rPr>
        <w:t>Training</w:t>
      </w:r>
      <w:r w:rsidRPr="00FA5B6C">
        <w:rPr>
          <w:rFonts w:asciiTheme="minorHAnsi" w:hAnsiTheme="minorHAnsi" w:cstheme="minorHAnsi"/>
        </w:rPr>
        <w:t xml:space="preserve"> course on Application of Research Techniqu</w:t>
      </w:r>
      <w:r w:rsidR="004532B2" w:rsidRPr="00FA5B6C">
        <w:rPr>
          <w:rFonts w:asciiTheme="minorHAnsi" w:hAnsiTheme="minorHAnsi" w:cstheme="minorHAnsi"/>
        </w:rPr>
        <w:t>es in Reproductive Bio-medicine Dept.</w:t>
      </w:r>
      <w:r w:rsidRPr="00FA5B6C">
        <w:rPr>
          <w:rFonts w:asciiTheme="minorHAnsi" w:hAnsiTheme="minorHAnsi" w:cstheme="minorHAnsi"/>
        </w:rPr>
        <w:t xml:space="preserve"> of Biotechnology,</w:t>
      </w:r>
      <w:r w:rsidR="004532B2" w:rsidRPr="00FA5B6C">
        <w:rPr>
          <w:rFonts w:asciiTheme="minorHAnsi" w:hAnsiTheme="minorHAnsi" w:cstheme="minorHAnsi"/>
        </w:rPr>
        <w:t xml:space="preserve"> </w:t>
      </w:r>
      <w:r w:rsidRPr="00FA5B6C">
        <w:rPr>
          <w:rFonts w:asciiTheme="minorHAnsi" w:hAnsiTheme="minorHAnsi" w:cstheme="minorHAnsi"/>
        </w:rPr>
        <w:t>MIET,</w:t>
      </w:r>
      <w:r w:rsidR="004532B2" w:rsidRPr="00FA5B6C">
        <w:rPr>
          <w:rFonts w:asciiTheme="minorHAnsi" w:hAnsiTheme="minorHAnsi" w:cstheme="minorHAnsi"/>
        </w:rPr>
        <w:t xml:space="preserve"> </w:t>
      </w:r>
      <w:r w:rsidRPr="00FA5B6C">
        <w:rPr>
          <w:rFonts w:asciiTheme="minorHAnsi" w:hAnsiTheme="minorHAnsi" w:cstheme="minorHAnsi"/>
        </w:rPr>
        <w:t>Meerut, (May/02/ 2009)</w:t>
      </w: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Participation in national conference on NANOSCIENCES AND NANOBIOTECHNOLOGY:PRESENT AND FUTURE PROSPECTIVES held from 22 November-26 November,2011MIET Meerut.</w:t>
      </w: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 xml:space="preserve">Worked as a class </w:t>
      </w:r>
      <w:r w:rsidR="00FA5B6C" w:rsidRPr="00FA5B6C">
        <w:rPr>
          <w:rFonts w:asciiTheme="minorHAnsi" w:hAnsiTheme="minorHAnsi" w:cstheme="minorHAnsi"/>
        </w:rPr>
        <w:t>counsellor</w:t>
      </w:r>
      <w:r w:rsidRPr="00FA5B6C">
        <w:rPr>
          <w:rFonts w:asciiTheme="minorHAnsi" w:hAnsiTheme="minorHAnsi" w:cstheme="minorHAnsi"/>
        </w:rPr>
        <w:t xml:space="preserve"> and class mentor 2013-2014,2015-2016,2016-2017at SRM</w:t>
      </w:r>
      <w:r w:rsidR="00FA5B6C">
        <w:rPr>
          <w:rFonts w:asciiTheme="minorHAnsi" w:hAnsiTheme="minorHAnsi" w:cstheme="minorHAnsi"/>
        </w:rPr>
        <w:t xml:space="preserve"> </w:t>
      </w:r>
      <w:r w:rsidRPr="00FA5B6C">
        <w:rPr>
          <w:rFonts w:asciiTheme="minorHAnsi" w:hAnsiTheme="minorHAnsi" w:cstheme="minorHAnsi"/>
        </w:rPr>
        <w:t>University.</w:t>
      </w: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Worked as a course coordinator 2013-2014 ,2016-2017at SRM University,.</w:t>
      </w: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Worked as event coordinator in  AGAAZ 2014at SRM University,</w:t>
      </w: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Served as Faculty Coordinator in AAGAZ 2016 at. SRM University,</w:t>
      </w: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Served as Faculty Coordinator in AAGAZ 2017 at SRM University,</w:t>
      </w: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Served as coordinator in National Conference on New Approaching Chemical Sciences &amp; Advancement in Renewable Energy, held on 4-5 April,2014, SRM University, Delhi NCR Campus.</w:t>
      </w: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Served as organizing committee member in national workshop on green chemistry held on 15-17 october2015 at SRM University NCR Campus,</w:t>
      </w:r>
      <w:r w:rsidR="00FA5B6C">
        <w:rPr>
          <w:rFonts w:asciiTheme="minorHAnsi" w:hAnsiTheme="minorHAnsi" w:cstheme="minorHAnsi"/>
        </w:rPr>
        <w:t xml:space="preserve"> </w:t>
      </w:r>
      <w:r w:rsidRPr="00FA5B6C">
        <w:rPr>
          <w:rFonts w:asciiTheme="minorHAnsi" w:hAnsiTheme="minorHAnsi" w:cstheme="minorHAnsi"/>
        </w:rPr>
        <w:t>Modinagar</w:t>
      </w: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 xml:space="preserve">Served as organizing committee member in DST-Inspire Internship science camp held on 6-10 june(2016) at SRM Univ.NCR Campus Modinagar </w:t>
      </w: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Served as organizing committee member in DST-Inspire Internship science camp held on 9-13 january(2017) at SRM Univ.NCR Campus Modinagar</w:t>
      </w: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Worked as faculty co-ordinator of Vajra2017(24-25 March)</w:t>
      </w:r>
    </w:p>
    <w:p w:rsidR="00CB7483" w:rsidRPr="00FA5B6C" w:rsidRDefault="00CB7483" w:rsidP="001668A0">
      <w:pPr>
        <w:pStyle w:val="Default"/>
        <w:numPr>
          <w:ilvl w:val="0"/>
          <w:numId w:val="12"/>
        </w:numPr>
        <w:rPr>
          <w:rFonts w:asciiTheme="minorHAnsi" w:hAnsiTheme="minorHAnsi" w:cstheme="minorHAnsi"/>
          <w:bCs/>
        </w:rPr>
      </w:pPr>
      <w:r w:rsidRPr="00FA5B6C">
        <w:rPr>
          <w:rFonts w:asciiTheme="minorHAnsi" w:hAnsiTheme="minorHAnsi" w:cstheme="minorHAnsi"/>
          <w:bCs/>
        </w:rPr>
        <w:t>Served as faculty co-ordinator in world water Day event  22 march(2018)</w:t>
      </w:r>
      <w:r w:rsidR="00FA5B6C">
        <w:rPr>
          <w:rFonts w:asciiTheme="minorHAnsi" w:hAnsiTheme="minorHAnsi" w:cstheme="minorHAnsi"/>
          <w:bCs/>
        </w:rPr>
        <w:t xml:space="preserve"> </w:t>
      </w:r>
      <w:r w:rsidRPr="00FA5B6C">
        <w:rPr>
          <w:rFonts w:asciiTheme="minorHAnsi" w:hAnsiTheme="minorHAnsi" w:cstheme="minorHAnsi"/>
          <w:bCs/>
        </w:rPr>
        <w:t>SRMIST,</w:t>
      </w:r>
      <w:r w:rsidR="00FA5B6C">
        <w:rPr>
          <w:rFonts w:asciiTheme="minorHAnsi" w:hAnsiTheme="minorHAnsi" w:cstheme="minorHAnsi"/>
          <w:bCs/>
        </w:rPr>
        <w:t xml:space="preserve"> </w:t>
      </w:r>
      <w:r w:rsidRPr="00FA5B6C">
        <w:rPr>
          <w:rFonts w:asciiTheme="minorHAnsi" w:hAnsiTheme="minorHAnsi" w:cstheme="minorHAnsi"/>
          <w:bCs/>
        </w:rPr>
        <w:t>Modinagar</w:t>
      </w:r>
    </w:p>
    <w:p w:rsidR="00CB7483" w:rsidRPr="00FA5B6C" w:rsidRDefault="00FA5B6C" w:rsidP="001668A0">
      <w:pPr>
        <w:pStyle w:val="Default"/>
        <w:numPr>
          <w:ilvl w:val="0"/>
          <w:numId w:val="12"/>
        </w:numPr>
        <w:rPr>
          <w:rFonts w:asciiTheme="minorHAnsi" w:hAnsiTheme="minorHAnsi" w:cstheme="minorHAnsi"/>
        </w:rPr>
      </w:pPr>
      <w:r w:rsidRPr="00FA5B6C">
        <w:rPr>
          <w:rFonts w:asciiTheme="minorHAnsi" w:hAnsiTheme="minorHAnsi" w:cstheme="minorHAnsi"/>
        </w:rPr>
        <w:t>Worked</w:t>
      </w:r>
      <w:r w:rsidR="00CB7483" w:rsidRPr="00FA5B6C">
        <w:rPr>
          <w:rFonts w:asciiTheme="minorHAnsi" w:hAnsiTheme="minorHAnsi" w:cstheme="minorHAnsi"/>
        </w:rPr>
        <w:t xml:space="preserve"> as Quiz co-ordinator on Environmental day on 28 </w:t>
      </w:r>
      <w:r w:rsidRPr="00FA5B6C">
        <w:rPr>
          <w:rFonts w:asciiTheme="minorHAnsi" w:hAnsiTheme="minorHAnsi" w:cstheme="minorHAnsi"/>
        </w:rPr>
        <w:t>February</w:t>
      </w:r>
      <w:r w:rsidR="00CB7483" w:rsidRPr="00FA5B6C">
        <w:rPr>
          <w:rFonts w:asciiTheme="minorHAnsi" w:hAnsiTheme="minorHAnsi" w:cstheme="minorHAnsi"/>
        </w:rPr>
        <w:t xml:space="preserve"> 2019 in SUVP Meerut</w:t>
      </w:r>
    </w:p>
    <w:p w:rsidR="00606B3C"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Organizer of  International Day for the Preservation of the Ozone Layer on 16 september,2019 in KVSCOS SVSU,</w:t>
      </w:r>
      <w:r w:rsidR="00FA5B6C">
        <w:rPr>
          <w:rFonts w:asciiTheme="minorHAnsi" w:hAnsiTheme="minorHAnsi" w:cstheme="minorHAnsi"/>
        </w:rPr>
        <w:t xml:space="preserve"> </w:t>
      </w:r>
      <w:r w:rsidRPr="00FA5B6C">
        <w:rPr>
          <w:rFonts w:asciiTheme="minorHAnsi" w:hAnsiTheme="minorHAnsi" w:cstheme="minorHAnsi"/>
        </w:rPr>
        <w:t>Meerut</w:t>
      </w: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Member of Student Welfare Committee since 2020 at HVM PG COLLEGE RAISI, HARIDWAR</w:t>
      </w:r>
    </w:p>
    <w:p w:rsidR="00CB7483" w:rsidRPr="00FA5B6C" w:rsidRDefault="00CB7483" w:rsidP="001668A0">
      <w:pPr>
        <w:pStyle w:val="Default"/>
        <w:numPr>
          <w:ilvl w:val="0"/>
          <w:numId w:val="12"/>
        </w:numPr>
        <w:rPr>
          <w:rFonts w:asciiTheme="minorHAnsi" w:hAnsiTheme="minorHAnsi" w:cstheme="minorHAnsi"/>
        </w:rPr>
      </w:pPr>
      <w:r w:rsidRPr="00FA5B6C">
        <w:rPr>
          <w:rFonts w:asciiTheme="minorHAnsi" w:hAnsiTheme="minorHAnsi" w:cstheme="minorHAnsi"/>
        </w:rPr>
        <w:t>Member of Departmental Time table committee since 2020</w:t>
      </w:r>
      <w:r w:rsidR="007E3E52" w:rsidRPr="00FA5B6C">
        <w:rPr>
          <w:rFonts w:asciiTheme="minorHAnsi" w:hAnsiTheme="minorHAnsi" w:cstheme="minorHAnsi"/>
        </w:rPr>
        <w:t>-21,2021-2022,2022-2023,2023-2024,2024-2025</w:t>
      </w:r>
      <w:r w:rsidRPr="00FA5B6C">
        <w:rPr>
          <w:rFonts w:asciiTheme="minorHAnsi" w:hAnsiTheme="minorHAnsi" w:cstheme="minorHAnsi"/>
        </w:rPr>
        <w:t xml:space="preserve"> at HVM PG COLLEGE RAISI, HARIDWAR</w:t>
      </w:r>
    </w:p>
    <w:p w:rsidR="008F5361" w:rsidRPr="00FA5B6C" w:rsidRDefault="008F5361" w:rsidP="001668A0">
      <w:pPr>
        <w:pStyle w:val="Default"/>
        <w:numPr>
          <w:ilvl w:val="0"/>
          <w:numId w:val="12"/>
        </w:numPr>
        <w:rPr>
          <w:rFonts w:asciiTheme="minorHAnsi" w:hAnsiTheme="minorHAnsi" w:cstheme="minorHAnsi"/>
        </w:rPr>
      </w:pPr>
      <w:r w:rsidRPr="00FA5B6C">
        <w:rPr>
          <w:rFonts w:asciiTheme="minorHAnsi" w:hAnsiTheme="minorHAnsi" w:cstheme="minorHAnsi"/>
        </w:rPr>
        <w:t>Co in</w:t>
      </w:r>
      <w:r w:rsidR="00923C14" w:rsidRPr="00FA5B6C">
        <w:rPr>
          <w:rFonts w:asciiTheme="minorHAnsi" w:hAnsiTheme="minorHAnsi" w:cstheme="minorHAnsi"/>
        </w:rPr>
        <w:t>charge of website committee 2022</w:t>
      </w:r>
      <w:r w:rsidRPr="00FA5B6C">
        <w:rPr>
          <w:rFonts w:asciiTheme="minorHAnsi" w:hAnsiTheme="minorHAnsi" w:cstheme="minorHAnsi"/>
        </w:rPr>
        <w:t>-2</w:t>
      </w:r>
      <w:r w:rsidR="00923C14" w:rsidRPr="00FA5B6C">
        <w:rPr>
          <w:rFonts w:asciiTheme="minorHAnsi" w:hAnsiTheme="minorHAnsi" w:cstheme="minorHAnsi"/>
        </w:rPr>
        <w:t>3,23</w:t>
      </w:r>
      <w:r w:rsidRPr="00FA5B6C">
        <w:rPr>
          <w:rFonts w:asciiTheme="minorHAnsi" w:hAnsiTheme="minorHAnsi" w:cstheme="minorHAnsi"/>
        </w:rPr>
        <w:t>-24,2024-2025HVM PG COLLEGE RAISI, HARIDWAR</w:t>
      </w:r>
    </w:p>
    <w:p w:rsidR="008F5361" w:rsidRPr="00FA5B6C" w:rsidRDefault="008F5361" w:rsidP="001668A0">
      <w:pPr>
        <w:pStyle w:val="Default"/>
        <w:numPr>
          <w:ilvl w:val="0"/>
          <w:numId w:val="12"/>
        </w:numPr>
        <w:rPr>
          <w:rFonts w:asciiTheme="minorHAnsi" w:hAnsiTheme="minorHAnsi" w:cstheme="minorHAnsi"/>
        </w:rPr>
      </w:pPr>
      <w:r w:rsidRPr="00FA5B6C">
        <w:rPr>
          <w:rFonts w:asciiTheme="minorHAnsi" w:hAnsiTheme="minorHAnsi" w:cstheme="minorHAnsi"/>
        </w:rPr>
        <w:lastRenderedPageBreak/>
        <w:t>Member of Women grievances committee since 2020-2025 at HVM PG COLLEGE RAISI, HARIDWAR</w:t>
      </w:r>
    </w:p>
    <w:p w:rsidR="006F7A1F" w:rsidRPr="00FA5B6C" w:rsidRDefault="008F5361" w:rsidP="001668A0">
      <w:pPr>
        <w:pStyle w:val="Default"/>
        <w:numPr>
          <w:ilvl w:val="0"/>
          <w:numId w:val="12"/>
        </w:numPr>
        <w:rPr>
          <w:rFonts w:asciiTheme="minorHAnsi" w:hAnsiTheme="minorHAnsi" w:cstheme="minorHAnsi"/>
        </w:rPr>
      </w:pPr>
      <w:r w:rsidRPr="00FA5B6C">
        <w:rPr>
          <w:rFonts w:asciiTheme="minorHAnsi" w:hAnsiTheme="minorHAnsi" w:cstheme="minorHAnsi"/>
        </w:rPr>
        <w:t xml:space="preserve">Member of Media cell </w:t>
      </w:r>
      <w:r w:rsidR="00A6431A" w:rsidRPr="00FA5B6C">
        <w:rPr>
          <w:rFonts w:asciiTheme="minorHAnsi" w:hAnsiTheme="minorHAnsi" w:cstheme="minorHAnsi"/>
        </w:rPr>
        <w:t xml:space="preserve">Committee since </w:t>
      </w:r>
      <w:r w:rsidR="007E3E52" w:rsidRPr="00FA5B6C">
        <w:rPr>
          <w:rFonts w:asciiTheme="minorHAnsi" w:hAnsiTheme="minorHAnsi" w:cstheme="minorHAnsi"/>
        </w:rPr>
        <w:t>2023-2024,2024-2025,</w:t>
      </w:r>
      <w:r w:rsidRPr="00FA5B6C">
        <w:rPr>
          <w:rFonts w:asciiTheme="minorHAnsi" w:hAnsiTheme="minorHAnsi" w:cstheme="minorHAnsi"/>
        </w:rPr>
        <w:t xml:space="preserve"> at HVM PG COLLEGE RAISI, HARIDWAR</w:t>
      </w:r>
    </w:p>
    <w:p w:rsidR="00CB7483" w:rsidRPr="00FA5B6C" w:rsidRDefault="006F7A1F" w:rsidP="001668A0">
      <w:pPr>
        <w:pStyle w:val="Default"/>
        <w:numPr>
          <w:ilvl w:val="0"/>
          <w:numId w:val="12"/>
        </w:numPr>
        <w:rPr>
          <w:rFonts w:asciiTheme="minorHAnsi" w:hAnsiTheme="minorHAnsi" w:cstheme="minorHAnsi"/>
        </w:rPr>
      </w:pPr>
      <w:r w:rsidRPr="00FA5B6C">
        <w:rPr>
          <w:rFonts w:asciiTheme="minorHAnsi" w:hAnsiTheme="minorHAnsi" w:cstheme="minorHAnsi"/>
        </w:rPr>
        <w:t>In charge</w:t>
      </w:r>
      <w:r w:rsidR="00EA3C79" w:rsidRPr="00FA5B6C">
        <w:rPr>
          <w:rFonts w:asciiTheme="minorHAnsi" w:hAnsiTheme="minorHAnsi" w:cstheme="minorHAnsi"/>
        </w:rPr>
        <w:t xml:space="preserve">  of Red cross society since2023-24,2024</w:t>
      </w:r>
      <w:r w:rsidRPr="00FA5B6C">
        <w:rPr>
          <w:rFonts w:asciiTheme="minorHAnsi" w:hAnsiTheme="minorHAnsi" w:cstheme="minorHAnsi"/>
        </w:rPr>
        <w:t>-2025</w:t>
      </w:r>
      <w:r w:rsidR="00923C14" w:rsidRPr="00FA5B6C">
        <w:rPr>
          <w:rFonts w:asciiTheme="minorHAnsi" w:hAnsiTheme="minorHAnsi" w:cstheme="minorHAnsi"/>
        </w:rPr>
        <w:t xml:space="preserve"> at HVM PG COLLEGE RAISI, HARIDWAR</w:t>
      </w:r>
    </w:p>
    <w:p w:rsidR="00923C14" w:rsidRPr="00FA5B6C" w:rsidRDefault="00923C14" w:rsidP="001668A0">
      <w:pPr>
        <w:pStyle w:val="Default"/>
        <w:numPr>
          <w:ilvl w:val="0"/>
          <w:numId w:val="12"/>
        </w:numPr>
        <w:rPr>
          <w:rFonts w:asciiTheme="minorHAnsi" w:hAnsiTheme="minorHAnsi" w:cstheme="minorHAnsi"/>
        </w:rPr>
      </w:pPr>
      <w:r w:rsidRPr="00FA5B6C">
        <w:rPr>
          <w:rFonts w:asciiTheme="minorHAnsi" w:hAnsiTheme="minorHAnsi" w:cstheme="minorHAnsi"/>
        </w:rPr>
        <w:t xml:space="preserve">Member of Tattva Eco Club since 7 </w:t>
      </w:r>
      <w:r w:rsidR="00FA5B6C" w:rsidRPr="00FA5B6C">
        <w:rPr>
          <w:rFonts w:asciiTheme="minorHAnsi" w:hAnsiTheme="minorHAnsi" w:cstheme="minorHAnsi"/>
        </w:rPr>
        <w:t>September</w:t>
      </w:r>
      <w:r w:rsidRPr="00FA5B6C">
        <w:rPr>
          <w:rFonts w:asciiTheme="minorHAnsi" w:hAnsiTheme="minorHAnsi" w:cstheme="minorHAnsi"/>
        </w:rPr>
        <w:t xml:space="preserve"> 2022at HVM PG COLLEGE RAISI, HARIDWAR</w:t>
      </w:r>
    </w:p>
    <w:p w:rsidR="00923C14" w:rsidRPr="00FA5B6C" w:rsidRDefault="00923C14" w:rsidP="001668A0">
      <w:pPr>
        <w:pStyle w:val="Default"/>
        <w:numPr>
          <w:ilvl w:val="0"/>
          <w:numId w:val="12"/>
        </w:numPr>
        <w:rPr>
          <w:rFonts w:asciiTheme="minorHAnsi" w:hAnsiTheme="minorHAnsi" w:cstheme="minorHAnsi"/>
        </w:rPr>
      </w:pPr>
      <w:r w:rsidRPr="00FA5B6C">
        <w:rPr>
          <w:rFonts w:asciiTheme="minorHAnsi" w:hAnsiTheme="minorHAnsi" w:cstheme="minorHAnsi"/>
        </w:rPr>
        <w:t>Incharge of green Audit Committee 20February 2023</w:t>
      </w:r>
      <w:r w:rsidR="00C4650C" w:rsidRPr="00FA5B6C">
        <w:rPr>
          <w:rFonts w:asciiTheme="minorHAnsi" w:hAnsiTheme="minorHAnsi" w:cstheme="minorHAnsi"/>
        </w:rPr>
        <w:t>at HVM PG COLLEGE RAISI, HARIDWAR</w:t>
      </w:r>
    </w:p>
    <w:p w:rsidR="00C4650C" w:rsidRPr="00FA5B6C" w:rsidRDefault="00C4650C" w:rsidP="001668A0">
      <w:pPr>
        <w:pStyle w:val="Default"/>
        <w:numPr>
          <w:ilvl w:val="0"/>
          <w:numId w:val="12"/>
        </w:numPr>
        <w:rPr>
          <w:rFonts w:asciiTheme="minorHAnsi" w:hAnsiTheme="minorHAnsi" w:cstheme="minorHAnsi"/>
        </w:rPr>
      </w:pPr>
      <w:r w:rsidRPr="00FA5B6C">
        <w:rPr>
          <w:rFonts w:asciiTheme="minorHAnsi" w:hAnsiTheme="minorHAnsi" w:cstheme="minorHAnsi"/>
        </w:rPr>
        <w:t xml:space="preserve">Incharge of Criterion 10 Of NAAC </w:t>
      </w:r>
      <w:r w:rsidR="00FA5B6C" w:rsidRPr="00FA5B6C">
        <w:rPr>
          <w:rFonts w:asciiTheme="minorHAnsi" w:hAnsiTheme="minorHAnsi" w:cstheme="minorHAnsi"/>
        </w:rPr>
        <w:t>Committee</w:t>
      </w:r>
      <w:r w:rsidRPr="00FA5B6C">
        <w:rPr>
          <w:rFonts w:asciiTheme="minorHAnsi" w:hAnsiTheme="minorHAnsi" w:cstheme="minorHAnsi"/>
        </w:rPr>
        <w:t xml:space="preserve"> since </w:t>
      </w:r>
      <w:r w:rsidR="007D657C" w:rsidRPr="00FA5B6C">
        <w:rPr>
          <w:rFonts w:asciiTheme="minorHAnsi" w:hAnsiTheme="minorHAnsi" w:cstheme="minorHAnsi"/>
        </w:rPr>
        <w:t xml:space="preserve">November 2024 at </w:t>
      </w:r>
      <w:r w:rsidRPr="00FA5B6C">
        <w:rPr>
          <w:rFonts w:asciiTheme="minorHAnsi" w:hAnsiTheme="minorHAnsi" w:cstheme="minorHAnsi"/>
        </w:rPr>
        <w:t>HVM PG COLLEGE RAISI, HARIDWAR</w:t>
      </w:r>
    </w:p>
    <w:p w:rsidR="005E0583" w:rsidRPr="00FA5B6C" w:rsidRDefault="00FA5B6C" w:rsidP="001668A0">
      <w:pPr>
        <w:pStyle w:val="Default"/>
        <w:numPr>
          <w:ilvl w:val="0"/>
          <w:numId w:val="12"/>
        </w:numPr>
        <w:rPr>
          <w:rFonts w:asciiTheme="minorHAnsi" w:hAnsiTheme="minorHAnsi" w:cstheme="minorHAnsi"/>
        </w:rPr>
      </w:pPr>
      <w:r w:rsidRPr="00FA5B6C">
        <w:rPr>
          <w:rFonts w:asciiTheme="minorHAnsi" w:hAnsiTheme="minorHAnsi" w:cstheme="minorHAnsi"/>
        </w:rPr>
        <w:t>Organiser</w:t>
      </w:r>
      <w:r w:rsidR="005E0583" w:rsidRPr="00FA5B6C">
        <w:rPr>
          <w:rFonts w:asciiTheme="minorHAnsi" w:hAnsiTheme="minorHAnsi" w:cstheme="minorHAnsi"/>
        </w:rPr>
        <w:t xml:space="preserve"> of world Water day,</w:t>
      </w:r>
      <w:r>
        <w:rPr>
          <w:rFonts w:asciiTheme="minorHAnsi" w:hAnsiTheme="minorHAnsi" w:cstheme="minorHAnsi"/>
        </w:rPr>
        <w:t xml:space="preserve"> </w:t>
      </w:r>
      <w:r w:rsidR="005E0583" w:rsidRPr="00FA5B6C">
        <w:rPr>
          <w:rFonts w:asciiTheme="minorHAnsi" w:hAnsiTheme="minorHAnsi" w:cstheme="minorHAnsi"/>
        </w:rPr>
        <w:t>International Women</w:t>
      </w:r>
      <w:r>
        <w:rPr>
          <w:rFonts w:asciiTheme="minorHAnsi" w:hAnsiTheme="minorHAnsi" w:cstheme="minorHAnsi"/>
        </w:rPr>
        <w:t>’</w:t>
      </w:r>
      <w:r w:rsidR="005E0583" w:rsidRPr="00FA5B6C">
        <w:rPr>
          <w:rFonts w:asciiTheme="minorHAnsi" w:hAnsiTheme="minorHAnsi" w:cstheme="minorHAnsi"/>
        </w:rPr>
        <w:t>s Day, Biodiversity Day,</w:t>
      </w:r>
      <w:r>
        <w:rPr>
          <w:rFonts w:asciiTheme="minorHAnsi" w:hAnsiTheme="minorHAnsi" w:cstheme="minorHAnsi"/>
        </w:rPr>
        <w:t xml:space="preserve"> </w:t>
      </w:r>
      <w:r w:rsidR="005E0583" w:rsidRPr="00FA5B6C">
        <w:rPr>
          <w:rFonts w:asciiTheme="minorHAnsi" w:hAnsiTheme="minorHAnsi" w:cstheme="minorHAnsi"/>
        </w:rPr>
        <w:t>World Environment Day,</w:t>
      </w:r>
      <w:r>
        <w:rPr>
          <w:rFonts w:asciiTheme="minorHAnsi" w:hAnsiTheme="minorHAnsi" w:cstheme="minorHAnsi"/>
        </w:rPr>
        <w:t xml:space="preserve"> </w:t>
      </w:r>
      <w:r w:rsidR="005E0583" w:rsidRPr="00FA5B6C">
        <w:rPr>
          <w:rFonts w:asciiTheme="minorHAnsi" w:hAnsiTheme="minorHAnsi" w:cstheme="minorHAnsi"/>
        </w:rPr>
        <w:t xml:space="preserve">Art and Craft Competition Potted Plantation &amp; Drug awareness </w:t>
      </w:r>
      <w:r w:rsidRPr="00FA5B6C">
        <w:rPr>
          <w:rFonts w:asciiTheme="minorHAnsi" w:hAnsiTheme="minorHAnsi" w:cstheme="minorHAnsi"/>
        </w:rPr>
        <w:t>Programme at</w:t>
      </w:r>
      <w:r w:rsidR="005E0583" w:rsidRPr="00FA5B6C">
        <w:rPr>
          <w:rFonts w:asciiTheme="minorHAnsi" w:hAnsiTheme="minorHAnsi" w:cstheme="minorHAnsi"/>
        </w:rPr>
        <w:t xml:space="preserve"> HVM PG COLLEGE RAISI, HARIDWAR</w:t>
      </w:r>
    </w:p>
    <w:p w:rsidR="005E0583" w:rsidRPr="00FA5B6C" w:rsidRDefault="00236AF3" w:rsidP="001668A0">
      <w:pPr>
        <w:pStyle w:val="Default"/>
        <w:numPr>
          <w:ilvl w:val="0"/>
          <w:numId w:val="12"/>
        </w:numPr>
        <w:rPr>
          <w:rFonts w:asciiTheme="minorHAnsi" w:hAnsiTheme="minorHAnsi" w:cstheme="minorHAnsi"/>
        </w:rPr>
      </w:pPr>
      <w:r w:rsidRPr="00FA5B6C">
        <w:rPr>
          <w:rFonts w:asciiTheme="minorHAnsi" w:hAnsiTheme="minorHAnsi" w:cstheme="minorHAnsi"/>
        </w:rPr>
        <w:t xml:space="preserve">Conducted </w:t>
      </w:r>
      <w:r w:rsidR="00FA5B6C" w:rsidRPr="00FA5B6C">
        <w:rPr>
          <w:rFonts w:asciiTheme="minorHAnsi" w:hAnsiTheme="minorHAnsi" w:cstheme="minorHAnsi"/>
        </w:rPr>
        <w:t>Student</w:t>
      </w:r>
      <w:r w:rsidRPr="00FA5B6C">
        <w:rPr>
          <w:rFonts w:asciiTheme="minorHAnsi" w:hAnsiTheme="minorHAnsi" w:cstheme="minorHAnsi"/>
        </w:rPr>
        <w:t xml:space="preserve"> Seminar  in class Of MSc I,II,III,&amp; IV semester(2020-2021,2021-2022,2022-2023,2023-2024,2024-2025)</w:t>
      </w:r>
    </w:p>
    <w:p w:rsidR="004532B2" w:rsidRPr="00FA5B6C" w:rsidRDefault="004532B2" w:rsidP="001668A0">
      <w:pPr>
        <w:pStyle w:val="Default"/>
        <w:numPr>
          <w:ilvl w:val="0"/>
          <w:numId w:val="12"/>
        </w:numPr>
        <w:rPr>
          <w:rFonts w:asciiTheme="minorHAnsi" w:hAnsiTheme="minorHAnsi" w:cstheme="minorHAnsi"/>
        </w:rPr>
      </w:pPr>
      <w:r w:rsidRPr="00FA5B6C">
        <w:rPr>
          <w:rFonts w:asciiTheme="minorHAnsi" w:hAnsiTheme="minorHAnsi" w:cstheme="minorHAnsi"/>
        </w:rPr>
        <w:t xml:space="preserve">Worked as coordinator in two day national seminar on Indian freedom struggle in partition of India- A revisit through the lances of literature 23-24 December 2022 organised by department of English, sponsored by ICSSR, New Delhi at HVM PG COLLEGE RAISI, HARIDWAR </w:t>
      </w:r>
    </w:p>
    <w:p w:rsidR="00236AF3" w:rsidRPr="00FA5B6C" w:rsidRDefault="00236AF3" w:rsidP="001668A0">
      <w:pPr>
        <w:pStyle w:val="Default"/>
        <w:numPr>
          <w:ilvl w:val="0"/>
          <w:numId w:val="12"/>
        </w:numPr>
        <w:rPr>
          <w:rFonts w:asciiTheme="minorHAnsi" w:hAnsiTheme="minorHAnsi" w:cstheme="minorHAnsi"/>
        </w:rPr>
      </w:pPr>
      <w:r w:rsidRPr="00FA5B6C">
        <w:rPr>
          <w:rFonts w:asciiTheme="minorHAnsi" w:hAnsiTheme="minorHAnsi" w:cstheme="minorHAnsi"/>
        </w:rPr>
        <w:t>Worked as coordinator of Discus throw- Girls in three days Annual sports Function(9 February-11 February 2023) at HVM PG COLLEGE RAISI, HARIDWAR</w:t>
      </w:r>
    </w:p>
    <w:p w:rsidR="00236AF3" w:rsidRPr="00FA5B6C" w:rsidRDefault="00236AF3" w:rsidP="001668A0">
      <w:pPr>
        <w:pStyle w:val="Default"/>
        <w:numPr>
          <w:ilvl w:val="0"/>
          <w:numId w:val="12"/>
        </w:numPr>
        <w:rPr>
          <w:rFonts w:asciiTheme="minorHAnsi" w:hAnsiTheme="minorHAnsi" w:cstheme="minorHAnsi"/>
        </w:rPr>
      </w:pPr>
      <w:r w:rsidRPr="00FA5B6C">
        <w:rPr>
          <w:rFonts w:asciiTheme="minorHAnsi" w:hAnsiTheme="minorHAnsi" w:cstheme="minorHAnsi"/>
        </w:rPr>
        <w:t>Worked as coordinator of Discus throw- Girls in two days Annual sports Function(18 March-19 March 2024) at HVM PG COLLEGE RAISI, HARIDWAR</w:t>
      </w:r>
    </w:p>
    <w:p w:rsidR="00236AF3" w:rsidRPr="00FA5B6C" w:rsidRDefault="00EF1C5C" w:rsidP="001668A0">
      <w:pPr>
        <w:pStyle w:val="Default"/>
        <w:numPr>
          <w:ilvl w:val="0"/>
          <w:numId w:val="12"/>
        </w:numPr>
        <w:rPr>
          <w:rFonts w:asciiTheme="minorHAnsi" w:hAnsiTheme="minorHAnsi" w:cstheme="minorHAnsi"/>
        </w:rPr>
      </w:pPr>
      <w:r w:rsidRPr="00FA5B6C">
        <w:rPr>
          <w:rFonts w:asciiTheme="minorHAnsi" w:hAnsiTheme="minorHAnsi" w:cstheme="minorHAnsi"/>
        </w:rPr>
        <w:t>Worked in annual function as coordinator of</w:t>
      </w:r>
      <w:r w:rsidR="000D2998" w:rsidRPr="00FA5B6C">
        <w:rPr>
          <w:rFonts w:asciiTheme="minorHAnsi" w:hAnsiTheme="minorHAnsi" w:cstheme="minorHAnsi"/>
        </w:rPr>
        <w:t xml:space="preserve"> </w:t>
      </w:r>
      <w:r w:rsidRPr="00FA5B6C">
        <w:rPr>
          <w:rFonts w:asciiTheme="minorHAnsi" w:hAnsiTheme="minorHAnsi" w:cstheme="minorHAnsi"/>
        </w:rPr>
        <w:t>skit based on Youth Problems 21 March 2024at HVM PG COLLEGE RAISI, HARIDWAR</w:t>
      </w:r>
    </w:p>
    <w:p w:rsidR="000D2998" w:rsidRPr="00FA5B6C" w:rsidRDefault="000D2998" w:rsidP="001668A0">
      <w:pPr>
        <w:pStyle w:val="Default"/>
        <w:numPr>
          <w:ilvl w:val="0"/>
          <w:numId w:val="12"/>
        </w:numPr>
        <w:rPr>
          <w:rFonts w:asciiTheme="minorHAnsi" w:hAnsiTheme="minorHAnsi" w:cstheme="minorHAnsi"/>
        </w:rPr>
      </w:pPr>
      <w:r w:rsidRPr="00FA5B6C">
        <w:rPr>
          <w:rFonts w:asciiTheme="minorHAnsi" w:hAnsiTheme="minorHAnsi" w:cstheme="minorHAnsi"/>
        </w:rPr>
        <w:t>Worked in annual function as coordinator of Garwali Dance on 4  March 2025HVM PG COLLEGE RAISI, HARIDWAR</w:t>
      </w:r>
    </w:p>
    <w:p w:rsidR="00FC233B" w:rsidRPr="00FA5B6C" w:rsidRDefault="00FC233B" w:rsidP="001668A0">
      <w:pPr>
        <w:pStyle w:val="Default"/>
        <w:numPr>
          <w:ilvl w:val="0"/>
          <w:numId w:val="12"/>
        </w:numPr>
        <w:rPr>
          <w:rFonts w:asciiTheme="minorHAnsi" w:hAnsiTheme="minorHAnsi" w:cstheme="minorHAnsi"/>
        </w:rPr>
      </w:pPr>
      <w:r w:rsidRPr="00FA5B6C">
        <w:rPr>
          <w:rFonts w:asciiTheme="minorHAnsi" w:hAnsiTheme="minorHAnsi" w:cstheme="minorHAnsi"/>
        </w:rPr>
        <w:t xml:space="preserve">Deliver Lecture on </w:t>
      </w:r>
      <w:r w:rsidR="00FA5B6C" w:rsidRPr="00FA5B6C">
        <w:rPr>
          <w:rFonts w:asciiTheme="minorHAnsi" w:hAnsiTheme="minorHAnsi" w:cstheme="minorHAnsi"/>
        </w:rPr>
        <w:t>Bio fertilizer</w:t>
      </w:r>
      <w:r w:rsidRPr="00FA5B6C">
        <w:rPr>
          <w:rFonts w:asciiTheme="minorHAnsi" w:hAnsiTheme="minorHAnsi" w:cstheme="minorHAnsi"/>
        </w:rPr>
        <w:t xml:space="preserve"> in NSS Camp on 5 march 2024 organised by Harsh Vidya Mandir PG College Raisi Haridwar at Rajkiye prathmik vidhyalya Bhaktan village Haridwar. </w:t>
      </w:r>
    </w:p>
    <w:p w:rsidR="00FC233B" w:rsidRPr="00FA5B6C" w:rsidRDefault="00FC233B" w:rsidP="001668A0">
      <w:pPr>
        <w:pStyle w:val="Default"/>
        <w:numPr>
          <w:ilvl w:val="0"/>
          <w:numId w:val="12"/>
        </w:numPr>
        <w:rPr>
          <w:rFonts w:asciiTheme="minorHAnsi" w:hAnsiTheme="minorHAnsi" w:cstheme="minorHAnsi"/>
        </w:rPr>
      </w:pPr>
      <w:r w:rsidRPr="00FA5B6C">
        <w:rPr>
          <w:rFonts w:asciiTheme="minorHAnsi" w:hAnsiTheme="minorHAnsi" w:cstheme="minorHAnsi"/>
        </w:rPr>
        <w:t>Deliver lecture on “soil health” on 11 march 2024 at HVM PG College Raisi Haridwar</w:t>
      </w:r>
    </w:p>
    <w:p w:rsidR="00236AF3" w:rsidRDefault="001668A0" w:rsidP="00606B3C">
      <w:pPr>
        <w:pStyle w:val="Default"/>
        <w:numPr>
          <w:ilvl w:val="0"/>
          <w:numId w:val="12"/>
        </w:numPr>
        <w:rPr>
          <w:rFonts w:asciiTheme="minorHAnsi" w:hAnsiTheme="minorHAnsi" w:cstheme="minorHAnsi"/>
        </w:rPr>
      </w:pPr>
      <w:r w:rsidRPr="00FA5B6C">
        <w:rPr>
          <w:rFonts w:asciiTheme="minorHAnsi" w:hAnsiTheme="minorHAnsi" w:cstheme="minorHAnsi"/>
        </w:rPr>
        <w:t>Invigilation duty and, Evaluation</w:t>
      </w:r>
      <w:r w:rsidR="00FC233B" w:rsidRPr="00FA5B6C">
        <w:rPr>
          <w:rFonts w:asciiTheme="minorHAnsi" w:hAnsiTheme="minorHAnsi" w:cstheme="minorHAnsi"/>
        </w:rPr>
        <w:t xml:space="preserve"> </w:t>
      </w:r>
      <w:r w:rsidRPr="00FA5B6C">
        <w:rPr>
          <w:rFonts w:asciiTheme="minorHAnsi" w:hAnsiTheme="minorHAnsi" w:cstheme="minorHAnsi"/>
        </w:rPr>
        <w:t xml:space="preserve">work </w:t>
      </w:r>
      <w:r w:rsidR="00FC233B" w:rsidRPr="00FA5B6C">
        <w:rPr>
          <w:rFonts w:asciiTheme="minorHAnsi" w:hAnsiTheme="minorHAnsi" w:cstheme="minorHAnsi"/>
        </w:rPr>
        <w:t>performed in internal and external exams of theory and practical (2020-2021,2021-2022,2022-2023,2023-2024,2024-2025)</w:t>
      </w:r>
      <w:r w:rsidRPr="00FA5B6C">
        <w:rPr>
          <w:rFonts w:asciiTheme="minorHAnsi" w:hAnsiTheme="minorHAnsi" w:cstheme="minorHAnsi"/>
        </w:rPr>
        <w:t>.</w:t>
      </w:r>
    </w:p>
    <w:p w:rsidR="00532CF4" w:rsidRPr="00532CF4" w:rsidRDefault="00532CF4" w:rsidP="00532CF4">
      <w:pPr>
        <w:pStyle w:val="Default"/>
        <w:numPr>
          <w:ilvl w:val="0"/>
          <w:numId w:val="12"/>
        </w:numPr>
        <w:rPr>
          <w:rFonts w:asciiTheme="minorHAnsi" w:hAnsiTheme="minorHAnsi" w:cstheme="minorHAnsi"/>
        </w:rPr>
      </w:pPr>
      <w:r>
        <w:rPr>
          <w:rFonts w:asciiTheme="minorHAnsi" w:hAnsiTheme="minorHAnsi" w:cstheme="minorHAnsi"/>
        </w:rPr>
        <w:t>Worked as Convenor for National Seminar  on “environmental degradation of bio resources in Uttarakhand” on 3 December 2022</w:t>
      </w:r>
    </w:p>
    <w:p w:rsidR="0087040A" w:rsidRPr="00FA5B6C" w:rsidRDefault="0087040A" w:rsidP="00606B3C">
      <w:pPr>
        <w:pStyle w:val="Default"/>
        <w:numPr>
          <w:ilvl w:val="0"/>
          <w:numId w:val="12"/>
        </w:numPr>
        <w:rPr>
          <w:rFonts w:asciiTheme="minorHAnsi" w:eastAsia="Times New Roman" w:hAnsiTheme="minorHAnsi" w:cstheme="minorHAnsi"/>
          <w:color w:val="auto"/>
        </w:rPr>
      </w:pPr>
      <w:r w:rsidRPr="00FA5B6C">
        <w:rPr>
          <w:rFonts w:asciiTheme="minorHAnsi" w:hAnsiTheme="minorHAnsi" w:cstheme="minorHAnsi"/>
          <w:color w:val="auto"/>
        </w:rPr>
        <w:t>Worked as coordinator in</w:t>
      </w:r>
      <w:r w:rsidR="004721F6" w:rsidRPr="00FA5B6C">
        <w:rPr>
          <w:rFonts w:asciiTheme="minorHAnsi" w:eastAsia="Times New Roman" w:hAnsiTheme="minorHAnsi" w:cstheme="minorHAnsi"/>
          <w:color w:val="auto"/>
        </w:rPr>
        <w:t xml:space="preserve"> national Conference on Traditional Knowledge System of Uttarakhand on 23 </w:t>
      </w:r>
      <w:r w:rsidR="00FA5B6C" w:rsidRPr="00FA5B6C">
        <w:rPr>
          <w:rFonts w:asciiTheme="minorHAnsi" w:eastAsia="Times New Roman" w:hAnsiTheme="minorHAnsi" w:cstheme="minorHAnsi"/>
          <w:color w:val="auto"/>
        </w:rPr>
        <w:t>February</w:t>
      </w:r>
      <w:r w:rsidR="004721F6" w:rsidRPr="00FA5B6C">
        <w:rPr>
          <w:rFonts w:asciiTheme="minorHAnsi" w:eastAsia="Times New Roman" w:hAnsiTheme="minorHAnsi" w:cstheme="minorHAnsi"/>
          <w:color w:val="auto"/>
        </w:rPr>
        <w:t xml:space="preserve"> 2024 at Harsh </w:t>
      </w:r>
      <w:r w:rsidR="00FA5B6C" w:rsidRPr="00FA5B6C">
        <w:rPr>
          <w:rFonts w:asciiTheme="minorHAnsi" w:eastAsia="Times New Roman" w:hAnsiTheme="minorHAnsi" w:cstheme="minorHAnsi"/>
          <w:color w:val="auto"/>
        </w:rPr>
        <w:t>Vidhya</w:t>
      </w:r>
      <w:r w:rsidR="004721F6" w:rsidRPr="00FA5B6C">
        <w:rPr>
          <w:rFonts w:asciiTheme="minorHAnsi" w:eastAsia="Times New Roman" w:hAnsiTheme="minorHAnsi" w:cstheme="minorHAnsi"/>
          <w:color w:val="auto"/>
        </w:rPr>
        <w:t xml:space="preserve"> Mandir PG College Raisi, Haridwar. Sponsored by UCOST</w:t>
      </w:r>
    </w:p>
    <w:p w:rsidR="00606B3C" w:rsidRPr="00FA5B6C" w:rsidRDefault="00606B3C" w:rsidP="000F19F4">
      <w:pPr>
        <w:pStyle w:val="Default"/>
        <w:numPr>
          <w:ilvl w:val="0"/>
          <w:numId w:val="12"/>
        </w:numPr>
        <w:rPr>
          <w:rFonts w:asciiTheme="minorHAnsi" w:hAnsiTheme="minorHAnsi" w:cstheme="minorHAnsi"/>
        </w:rPr>
      </w:pPr>
      <w:r w:rsidRPr="00FA5B6C">
        <w:rPr>
          <w:rFonts w:asciiTheme="minorHAnsi" w:hAnsiTheme="minorHAnsi" w:cstheme="minorHAnsi"/>
        </w:rPr>
        <w:t>Worked as member of organising committee</w:t>
      </w:r>
      <w:r w:rsidR="00763FDA" w:rsidRPr="00FA5B6C">
        <w:rPr>
          <w:rFonts w:asciiTheme="minorHAnsi" w:hAnsiTheme="minorHAnsi" w:cstheme="minorHAnsi"/>
        </w:rPr>
        <w:t xml:space="preserve">(Media and </w:t>
      </w:r>
      <w:r w:rsidR="00FA5B6C" w:rsidRPr="00FA5B6C">
        <w:rPr>
          <w:rFonts w:asciiTheme="minorHAnsi" w:hAnsiTheme="minorHAnsi" w:cstheme="minorHAnsi"/>
        </w:rPr>
        <w:t>bio data</w:t>
      </w:r>
      <w:r w:rsidR="00763FDA" w:rsidRPr="00FA5B6C">
        <w:rPr>
          <w:rFonts w:asciiTheme="minorHAnsi" w:hAnsiTheme="minorHAnsi" w:cstheme="minorHAnsi"/>
        </w:rPr>
        <w:t xml:space="preserve"> brief</w:t>
      </w:r>
      <w:r w:rsidR="00FE3798" w:rsidRPr="00FA5B6C">
        <w:rPr>
          <w:rFonts w:asciiTheme="minorHAnsi" w:hAnsiTheme="minorHAnsi" w:cstheme="minorHAnsi"/>
        </w:rPr>
        <w:t>,</w:t>
      </w:r>
      <w:r w:rsidR="00FA5B6C">
        <w:rPr>
          <w:rFonts w:asciiTheme="minorHAnsi" w:hAnsiTheme="minorHAnsi" w:cstheme="minorHAnsi"/>
        </w:rPr>
        <w:t xml:space="preserve"> </w:t>
      </w:r>
      <w:r w:rsidR="00FE3798" w:rsidRPr="00FA5B6C">
        <w:rPr>
          <w:rFonts w:asciiTheme="minorHAnsi" w:hAnsiTheme="minorHAnsi" w:cstheme="minorHAnsi"/>
        </w:rPr>
        <w:t xml:space="preserve">Welcome committee) </w:t>
      </w:r>
      <w:r w:rsidRPr="00FA5B6C">
        <w:rPr>
          <w:rFonts w:asciiTheme="minorHAnsi" w:hAnsiTheme="minorHAnsi" w:cstheme="minorHAnsi"/>
        </w:rPr>
        <w:t xml:space="preserve"> in two days national seminar on </w:t>
      </w:r>
      <w:r w:rsidRPr="00FA5B6C">
        <w:rPr>
          <w:rFonts w:asciiTheme="minorHAnsi" w:eastAsia="Times New Roman" w:hAnsiTheme="minorHAnsi" w:cstheme="minorHAnsi"/>
          <w:color w:val="auto"/>
        </w:rPr>
        <w:t xml:space="preserve"> Role of Education and Folk Literature in </w:t>
      </w:r>
      <w:r w:rsidR="00FA5B6C" w:rsidRPr="00FA5B6C">
        <w:rPr>
          <w:rFonts w:asciiTheme="minorHAnsi" w:eastAsia="Times New Roman" w:hAnsiTheme="minorHAnsi" w:cstheme="minorHAnsi"/>
          <w:color w:val="auto"/>
        </w:rPr>
        <w:t>Preserving</w:t>
      </w:r>
      <w:r w:rsidRPr="00FA5B6C">
        <w:rPr>
          <w:rFonts w:asciiTheme="minorHAnsi" w:eastAsia="Times New Roman" w:hAnsiTheme="minorHAnsi" w:cstheme="minorHAnsi"/>
          <w:color w:val="auto"/>
        </w:rPr>
        <w:t xml:space="preserve"> Social Values in the tribes of Uttarakhand-A Discussion,</w:t>
      </w:r>
      <w:r w:rsidR="00FA5B6C">
        <w:rPr>
          <w:rFonts w:asciiTheme="minorHAnsi" w:eastAsia="Times New Roman" w:hAnsiTheme="minorHAnsi" w:cstheme="minorHAnsi"/>
          <w:color w:val="auto"/>
        </w:rPr>
        <w:t xml:space="preserve"> </w:t>
      </w:r>
      <w:r w:rsidRPr="00FA5B6C">
        <w:rPr>
          <w:rFonts w:asciiTheme="minorHAnsi" w:eastAsia="Times New Roman" w:hAnsiTheme="minorHAnsi" w:cstheme="minorHAnsi"/>
          <w:color w:val="auto"/>
        </w:rPr>
        <w:t xml:space="preserve">organised by department of Education at Harsh </w:t>
      </w:r>
      <w:r w:rsidR="00FA5B6C" w:rsidRPr="00FA5B6C">
        <w:rPr>
          <w:rFonts w:asciiTheme="minorHAnsi" w:eastAsia="Times New Roman" w:hAnsiTheme="minorHAnsi" w:cstheme="minorHAnsi"/>
          <w:color w:val="auto"/>
        </w:rPr>
        <w:t>Vidhya</w:t>
      </w:r>
      <w:r w:rsidRPr="00FA5B6C">
        <w:rPr>
          <w:rFonts w:asciiTheme="minorHAnsi" w:eastAsia="Times New Roman" w:hAnsiTheme="minorHAnsi" w:cstheme="minorHAnsi"/>
          <w:color w:val="auto"/>
        </w:rPr>
        <w:t xml:space="preserve"> Mandir PG College Raisi,</w:t>
      </w:r>
      <w:r w:rsidR="00FA5B6C">
        <w:rPr>
          <w:rFonts w:asciiTheme="minorHAnsi" w:eastAsia="Times New Roman" w:hAnsiTheme="minorHAnsi" w:cstheme="minorHAnsi"/>
          <w:color w:val="auto"/>
        </w:rPr>
        <w:t xml:space="preserve"> </w:t>
      </w:r>
      <w:r w:rsidRPr="00FA5B6C">
        <w:rPr>
          <w:rFonts w:asciiTheme="minorHAnsi" w:eastAsia="Times New Roman" w:hAnsiTheme="minorHAnsi" w:cstheme="minorHAnsi"/>
          <w:color w:val="auto"/>
        </w:rPr>
        <w:t>Haridwar</w:t>
      </w:r>
      <w:r w:rsidRPr="00FA5B6C">
        <w:rPr>
          <w:rFonts w:asciiTheme="minorHAnsi" w:eastAsia="Times New Roman" w:hAnsiTheme="minorHAnsi" w:cstheme="minorHAnsi"/>
        </w:rPr>
        <w:t xml:space="preserve"> on</w:t>
      </w:r>
      <w:r w:rsidRPr="00FA5B6C">
        <w:rPr>
          <w:rFonts w:asciiTheme="minorHAnsi" w:hAnsiTheme="minorHAnsi" w:cstheme="minorHAnsi"/>
          <w:sz w:val="28"/>
          <w:szCs w:val="28"/>
          <w:cs/>
        </w:rPr>
        <w:t xml:space="preserve"> </w:t>
      </w:r>
      <w:r w:rsidRPr="00FA5B6C">
        <w:rPr>
          <w:rFonts w:asciiTheme="minorHAnsi" w:hAnsiTheme="minorHAnsi" w:cstheme="minorHAnsi"/>
        </w:rPr>
        <w:t xml:space="preserve">held on 21-22 February 2025 organised by </w:t>
      </w:r>
      <w:r w:rsidR="00FA5B6C" w:rsidRPr="00FA5B6C">
        <w:rPr>
          <w:rFonts w:asciiTheme="minorHAnsi" w:hAnsiTheme="minorHAnsi" w:cstheme="minorHAnsi"/>
        </w:rPr>
        <w:t>department</w:t>
      </w:r>
      <w:r w:rsidRPr="00FA5B6C">
        <w:rPr>
          <w:rFonts w:asciiTheme="minorHAnsi" w:hAnsiTheme="minorHAnsi" w:cstheme="minorHAnsi"/>
        </w:rPr>
        <w:t xml:space="preserve"> of political science,</w:t>
      </w:r>
      <w:r w:rsidR="00FA5B6C">
        <w:rPr>
          <w:rFonts w:asciiTheme="minorHAnsi" w:hAnsiTheme="minorHAnsi" w:cstheme="minorHAnsi"/>
        </w:rPr>
        <w:t xml:space="preserve"> </w:t>
      </w:r>
      <w:r w:rsidRPr="00FA5B6C">
        <w:rPr>
          <w:rFonts w:asciiTheme="minorHAnsi" w:hAnsiTheme="minorHAnsi" w:cstheme="minorHAnsi"/>
        </w:rPr>
        <w:t xml:space="preserve">Harsh </w:t>
      </w:r>
      <w:r w:rsidR="00FA5B6C" w:rsidRPr="00FA5B6C">
        <w:rPr>
          <w:rFonts w:asciiTheme="minorHAnsi" w:hAnsiTheme="minorHAnsi" w:cstheme="minorHAnsi"/>
        </w:rPr>
        <w:t>Vidhya</w:t>
      </w:r>
      <w:r w:rsidRPr="00FA5B6C">
        <w:rPr>
          <w:rFonts w:asciiTheme="minorHAnsi" w:hAnsiTheme="minorHAnsi" w:cstheme="minorHAnsi"/>
        </w:rPr>
        <w:t xml:space="preserve"> Mandir PG College Raisi Haridwar  sponsored by ICSSR, New Delhi</w:t>
      </w:r>
    </w:p>
    <w:p w:rsidR="00CB7483" w:rsidRDefault="00606B3C" w:rsidP="001668A0">
      <w:pPr>
        <w:pStyle w:val="Default"/>
        <w:numPr>
          <w:ilvl w:val="0"/>
          <w:numId w:val="12"/>
        </w:numPr>
        <w:rPr>
          <w:rFonts w:asciiTheme="minorHAnsi" w:hAnsiTheme="minorHAnsi" w:cstheme="minorHAnsi"/>
        </w:rPr>
      </w:pPr>
      <w:r w:rsidRPr="00FA5B6C">
        <w:rPr>
          <w:rFonts w:asciiTheme="minorHAnsi" w:hAnsiTheme="minorHAnsi" w:cstheme="minorHAnsi"/>
        </w:rPr>
        <w:t xml:space="preserve">Worked as member of organising committee </w:t>
      </w:r>
      <w:r w:rsidR="00FE3798" w:rsidRPr="00FA5B6C">
        <w:rPr>
          <w:rFonts w:asciiTheme="minorHAnsi" w:hAnsiTheme="minorHAnsi" w:cstheme="minorHAnsi"/>
        </w:rPr>
        <w:t>(Media)</w:t>
      </w:r>
      <w:r w:rsidRPr="00FA5B6C">
        <w:rPr>
          <w:rFonts w:asciiTheme="minorHAnsi" w:hAnsiTheme="minorHAnsi" w:cstheme="minorHAnsi"/>
        </w:rPr>
        <w:t>in two days national seminar on cyber security and internation</w:t>
      </w:r>
      <w:r w:rsidR="00FA5B6C">
        <w:rPr>
          <w:rFonts w:asciiTheme="minorHAnsi" w:hAnsiTheme="minorHAnsi" w:cstheme="minorHAnsi"/>
        </w:rPr>
        <w:t>al relations : Emerging threats</w:t>
      </w:r>
      <w:r w:rsidRPr="00FA5B6C">
        <w:rPr>
          <w:rFonts w:asciiTheme="minorHAnsi" w:hAnsiTheme="minorHAnsi" w:cstheme="minorHAnsi"/>
        </w:rPr>
        <w:t xml:space="preserve"> and </w:t>
      </w:r>
      <w:r w:rsidRPr="00FA5B6C">
        <w:rPr>
          <w:rFonts w:asciiTheme="minorHAnsi" w:hAnsiTheme="minorHAnsi" w:cstheme="minorHAnsi"/>
        </w:rPr>
        <w:lastRenderedPageBreak/>
        <w:t xml:space="preserve">policies held on 21-22 March 2025 organised by </w:t>
      </w:r>
      <w:r w:rsidR="00FA5B6C" w:rsidRPr="00FA5B6C">
        <w:rPr>
          <w:rFonts w:asciiTheme="minorHAnsi" w:hAnsiTheme="minorHAnsi" w:cstheme="minorHAnsi"/>
        </w:rPr>
        <w:t>department</w:t>
      </w:r>
      <w:r w:rsidRPr="00FA5B6C">
        <w:rPr>
          <w:rFonts w:asciiTheme="minorHAnsi" w:hAnsiTheme="minorHAnsi" w:cstheme="minorHAnsi"/>
        </w:rPr>
        <w:t xml:space="preserve"> of political science,</w:t>
      </w:r>
      <w:r w:rsidR="001668A0" w:rsidRPr="00FA5B6C">
        <w:rPr>
          <w:rFonts w:asciiTheme="minorHAnsi" w:hAnsiTheme="minorHAnsi" w:cstheme="minorHAnsi"/>
        </w:rPr>
        <w:t xml:space="preserve"> </w:t>
      </w:r>
      <w:r w:rsidRPr="00FA5B6C">
        <w:rPr>
          <w:rFonts w:asciiTheme="minorHAnsi" w:hAnsiTheme="minorHAnsi" w:cstheme="minorHAnsi"/>
        </w:rPr>
        <w:t xml:space="preserve">Harsh </w:t>
      </w:r>
      <w:r w:rsidR="00FA5B6C" w:rsidRPr="00FA5B6C">
        <w:rPr>
          <w:rFonts w:asciiTheme="minorHAnsi" w:hAnsiTheme="minorHAnsi" w:cstheme="minorHAnsi"/>
        </w:rPr>
        <w:t>Vidhya</w:t>
      </w:r>
      <w:r w:rsidRPr="00FA5B6C">
        <w:rPr>
          <w:rFonts w:asciiTheme="minorHAnsi" w:hAnsiTheme="minorHAnsi" w:cstheme="minorHAnsi"/>
        </w:rPr>
        <w:t xml:space="preserve"> Mandir PG College Raisi Haridwar  sponsored by ICSSR, New Delhi</w:t>
      </w:r>
    </w:p>
    <w:p w:rsidR="00CB7483" w:rsidRPr="00FA5B6C" w:rsidRDefault="00CB7483" w:rsidP="000F19F4">
      <w:pPr>
        <w:pStyle w:val="Default"/>
        <w:rPr>
          <w:rFonts w:asciiTheme="minorHAnsi" w:hAnsiTheme="minorHAnsi" w:cstheme="minorHAnsi"/>
        </w:rPr>
      </w:pPr>
    </w:p>
    <w:p w:rsidR="00CB7483" w:rsidRPr="00FA5B6C" w:rsidRDefault="00CB7483" w:rsidP="000F19F4">
      <w:pPr>
        <w:pStyle w:val="Default"/>
        <w:rPr>
          <w:rFonts w:asciiTheme="minorHAnsi" w:hAnsiTheme="minorHAnsi" w:cstheme="minorHAnsi"/>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AC30E1" w:rsidRDefault="00AC30E1" w:rsidP="000F19F4">
      <w:pPr>
        <w:pStyle w:val="Default"/>
        <w:rPr>
          <w:rFonts w:asciiTheme="minorHAnsi" w:hAnsiTheme="minorHAnsi" w:cstheme="minorHAnsi"/>
          <w:b/>
          <w:bCs/>
        </w:rPr>
      </w:pPr>
    </w:p>
    <w:p w:rsidR="00CB7483" w:rsidRPr="00AC30E1" w:rsidRDefault="00CB7483" w:rsidP="000F19F4">
      <w:pPr>
        <w:pStyle w:val="Default"/>
        <w:rPr>
          <w:rFonts w:asciiTheme="minorHAnsi" w:hAnsiTheme="minorHAnsi" w:cstheme="minorHAnsi"/>
          <w:b/>
          <w:bCs/>
        </w:rPr>
      </w:pPr>
      <w:r w:rsidRPr="00931D1D">
        <w:rPr>
          <w:rFonts w:asciiTheme="minorHAnsi" w:hAnsiTheme="minorHAnsi" w:cstheme="minorHAnsi"/>
          <w:b/>
          <w:bCs/>
        </w:rPr>
        <w:t>PERSONAL DETAILS</w:t>
      </w:r>
    </w:p>
    <w:p w:rsidR="00CB7483" w:rsidRPr="00FA5B6C" w:rsidRDefault="00CB7483" w:rsidP="000F19F4">
      <w:pPr>
        <w:pStyle w:val="Default"/>
        <w:rPr>
          <w:rFonts w:asciiTheme="minorHAnsi" w:hAnsiTheme="minorHAnsi" w:cstheme="minorHAnsi"/>
        </w:rPr>
      </w:pP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Name</w:t>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rPr>
        <w:tab/>
        <w:t>:</w:t>
      </w:r>
      <w:r w:rsidRPr="00FA5B6C">
        <w:rPr>
          <w:rFonts w:asciiTheme="minorHAnsi" w:hAnsiTheme="minorHAnsi" w:cstheme="minorHAnsi"/>
        </w:rPr>
        <w:tab/>
        <w:t>Dr. Sarika Maheshwari</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Husband’s Name</w:t>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bCs/>
        </w:rPr>
        <w:t>:</w:t>
      </w:r>
      <w:r w:rsidRPr="00FA5B6C">
        <w:rPr>
          <w:rFonts w:asciiTheme="minorHAnsi" w:hAnsiTheme="minorHAnsi" w:cstheme="minorHAnsi"/>
          <w:bCs/>
        </w:rPr>
        <w:tab/>
        <w:t>Pankaj Kumar</w:t>
      </w: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rPr>
        <w:t>Date of Birth</w:t>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bCs/>
        </w:rPr>
        <w:t>:</w:t>
      </w:r>
      <w:r w:rsidRPr="00FA5B6C">
        <w:rPr>
          <w:rFonts w:asciiTheme="minorHAnsi" w:hAnsiTheme="minorHAnsi" w:cstheme="minorHAnsi"/>
          <w:bCs/>
        </w:rPr>
        <w:tab/>
        <w:t>05.03.1976</w:t>
      </w: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rPr>
        <w:t>Sex</w:t>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bCs/>
        </w:rPr>
        <w:tab/>
        <w:t>:</w:t>
      </w:r>
      <w:r w:rsidRPr="00FA5B6C">
        <w:rPr>
          <w:rFonts w:asciiTheme="minorHAnsi" w:hAnsiTheme="minorHAnsi" w:cstheme="minorHAnsi"/>
          <w:bCs/>
        </w:rPr>
        <w:tab/>
        <w:t>Female</w:t>
      </w: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rPr>
        <w:t>Marital Status</w:t>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rPr>
        <w:tab/>
        <w:t xml:space="preserve">              </w:t>
      </w:r>
      <w:r w:rsidRPr="00FA5B6C">
        <w:rPr>
          <w:rFonts w:asciiTheme="minorHAnsi" w:hAnsiTheme="minorHAnsi" w:cstheme="minorHAnsi"/>
          <w:bCs/>
        </w:rPr>
        <w:t>:</w:t>
      </w:r>
      <w:r w:rsidRPr="00FA5B6C">
        <w:rPr>
          <w:rFonts w:asciiTheme="minorHAnsi" w:hAnsiTheme="minorHAnsi" w:cstheme="minorHAnsi"/>
          <w:bCs/>
        </w:rPr>
        <w:tab/>
        <w:t>Married</w:t>
      </w: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rPr>
        <w:t>Nationality</w:t>
      </w:r>
      <w:r w:rsidRPr="00FA5B6C">
        <w:rPr>
          <w:rFonts w:asciiTheme="minorHAnsi" w:hAnsiTheme="minorHAnsi" w:cstheme="minorHAnsi"/>
        </w:rPr>
        <w:tab/>
      </w:r>
      <w:r w:rsidRPr="00FA5B6C">
        <w:rPr>
          <w:rFonts w:asciiTheme="minorHAnsi" w:hAnsiTheme="minorHAnsi" w:cstheme="minorHAnsi"/>
          <w:bCs/>
        </w:rPr>
        <w:tab/>
      </w:r>
      <w:r w:rsidRPr="00FA5B6C">
        <w:rPr>
          <w:rFonts w:asciiTheme="minorHAnsi" w:hAnsiTheme="minorHAnsi" w:cstheme="minorHAnsi"/>
          <w:bCs/>
        </w:rPr>
        <w:tab/>
      </w:r>
      <w:r w:rsidRPr="00FA5B6C">
        <w:rPr>
          <w:rFonts w:asciiTheme="minorHAnsi" w:hAnsiTheme="minorHAnsi" w:cstheme="minorHAnsi"/>
          <w:bCs/>
        </w:rPr>
        <w:tab/>
        <w:t>:</w:t>
      </w:r>
      <w:r w:rsidRPr="00FA5B6C">
        <w:rPr>
          <w:rFonts w:asciiTheme="minorHAnsi" w:hAnsiTheme="minorHAnsi" w:cstheme="minorHAnsi"/>
          <w:bCs/>
        </w:rPr>
        <w:tab/>
        <w:t>Indian</w:t>
      </w: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rPr>
        <w:t>Conversant in</w:t>
      </w:r>
      <w:r w:rsidRPr="00FA5B6C">
        <w:rPr>
          <w:rFonts w:asciiTheme="minorHAnsi" w:hAnsiTheme="minorHAnsi" w:cstheme="minorHAnsi"/>
        </w:rPr>
        <w:tab/>
      </w:r>
      <w:r w:rsidRPr="00FA5B6C">
        <w:rPr>
          <w:rFonts w:asciiTheme="minorHAnsi" w:hAnsiTheme="minorHAnsi" w:cstheme="minorHAnsi"/>
          <w:bCs/>
        </w:rPr>
        <w:t>:</w:t>
      </w:r>
      <w:r w:rsidRPr="00FA5B6C">
        <w:rPr>
          <w:rFonts w:asciiTheme="minorHAnsi" w:hAnsiTheme="minorHAnsi" w:cstheme="minorHAnsi"/>
          <w:bCs/>
        </w:rPr>
        <w:tab/>
        <w:t xml:space="preserve">Hindi. English, </w:t>
      </w: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rPr>
        <w:t xml:space="preserve">Address </w:t>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bCs/>
        </w:rPr>
        <w:t>NH-116,Pallav Puram, Phase-II,  MEERUT</w:t>
      </w:r>
    </w:p>
    <w:p w:rsidR="00CB7483" w:rsidRPr="00FA5B6C" w:rsidRDefault="001668A0" w:rsidP="000F19F4">
      <w:pPr>
        <w:pStyle w:val="Default"/>
        <w:rPr>
          <w:rFonts w:asciiTheme="minorHAnsi" w:hAnsiTheme="minorHAnsi" w:cstheme="minorHAnsi"/>
          <w:bCs/>
        </w:rPr>
      </w:pPr>
      <w:r w:rsidRPr="00FA5B6C">
        <w:rPr>
          <w:rFonts w:asciiTheme="minorHAnsi" w:hAnsiTheme="minorHAnsi" w:cstheme="minorHAnsi"/>
        </w:rPr>
        <w:t xml:space="preserve">Local contact no. </w:t>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rPr>
        <w:tab/>
      </w:r>
      <w:r w:rsidR="00CB7483" w:rsidRPr="00FA5B6C">
        <w:rPr>
          <w:rFonts w:asciiTheme="minorHAnsi" w:hAnsiTheme="minorHAnsi" w:cstheme="minorHAnsi"/>
        </w:rPr>
        <w:t>:</w:t>
      </w:r>
      <w:r w:rsidR="00CB7483" w:rsidRPr="00FA5B6C">
        <w:rPr>
          <w:rFonts w:asciiTheme="minorHAnsi" w:hAnsiTheme="minorHAnsi" w:cstheme="minorHAnsi"/>
        </w:rPr>
        <w:tab/>
        <w:t>839588446,7906062735</w:t>
      </w:r>
      <w:r w:rsidR="00CB7483" w:rsidRPr="00FA5B6C">
        <w:rPr>
          <w:rFonts w:asciiTheme="minorHAnsi" w:hAnsiTheme="minorHAnsi" w:cstheme="minorHAnsi"/>
          <w:bCs/>
        </w:rPr>
        <w:t>(Mobile),</w:t>
      </w: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rPr>
        <w:t>Phone No. (Res.)</w:t>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rPr>
        <w:tab/>
        <w:t>91-9759555594</w:t>
      </w:r>
      <w:r w:rsidRPr="00FA5B6C">
        <w:rPr>
          <w:rFonts w:asciiTheme="minorHAnsi" w:hAnsiTheme="minorHAnsi" w:cstheme="minorHAnsi"/>
          <w:bCs/>
        </w:rPr>
        <w:tab/>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E-mail ID</w:t>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rPr>
        <w:tab/>
      </w:r>
      <w:r w:rsidRPr="00FA5B6C">
        <w:rPr>
          <w:rFonts w:asciiTheme="minorHAnsi" w:hAnsiTheme="minorHAnsi" w:cstheme="minorHAnsi"/>
        </w:rPr>
        <w:tab/>
        <w:t>:</w:t>
      </w:r>
      <w:r w:rsidRPr="00FA5B6C">
        <w:rPr>
          <w:rFonts w:asciiTheme="minorHAnsi" w:hAnsiTheme="minorHAnsi" w:cstheme="minorHAnsi"/>
        </w:rPr>
        <w:tab/>
      </w:r>
      <w:bookmarkStart w:id="0" w:name="_Hlt248671155"/>
      <w:bookmarkStart w:id="1" w:name="_Hlt248671154"/>
      <w:r w:rsidRPr="00FA5B6C">
        <w:rPr>
          <w:rFonts w:asciiTheme="minorHAnsi" w:hAnsiTheme="minorHAnsi" w:cstheme="minorHAnsi"/>
        </w:rPr>
        <w:t>sarika</w:t>
      </w:r>
      <w:bookmarkEnd w:id="0"/>
      <w:bookmarkEnd w:id="1"/>
      <w:r w:rsidRPr="00FA5B6C">
        <w:rPr>
          <w:rFonts w:asciiTheme="minorHAnsi" w:hAnsiTheme="minorHAnsi" w:cstheme="minorHAnsi"/>
        </w:rPr>
        <w:t>maheshwarimeerut@gmail.com</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 xml:space="preserve">                                                                        </w:t>
      </w:r>
      <w:hyperlink r:id="rId9" w:history="1">
        <w:r w:rsidRPr="00FA5B6C">
          <w:rPr>
            <w:rStyle w:val="Hyperlink"/>
            <w:rFonts w:asciiTheme="minorHAnsi" w:eastAsia="SimSun" w:hAnsiTheme="minorHAnsi" w:cstheme="minorHAnsi"/>
            <w:spacing w:val="-3"/>
            <w:lang w:val="en-GB"/>
          </w:rPr>
          <w:t>pankajag74@yahoo.com</w:t>
        </w:r>
      </w:hyperlink>
    </w:p>
    <w:p w:rsidR="00CB7483" w:rsidRPr="00FA5B6C" w:rsidRDefault="00CB7483" w:rsidP="000F19F4">
      <w:pPr>
        <w:pStyle w:val="Default"/>
        <w:rPr>
          <w:rFonts w:asciiTheme="minorHAnsi" w:hAnsiTheme="minorHAnsi" w:cstheme="minorHAnsi"/>
        </w:rPr>
      </w:pP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bCs/>
        </w:rPr>
        <w:t>References</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 xml:space="preserve">Prof.A.K.Srivastava  </w:t>
      </w: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rPr>
        <w:t>Dept.of Botany ,Cytogenetics lab</w:t>
      </w:r>
      <w:r w:rsidRPr="00FA5B6C">
        <w:rPr>
          <w:rFonts w:asciiTheme="minorHAnsi" w:hAnsiTheme="minorHAnsi" w:cstheme="minorHAnsi"/>
          <w:bCs/>
        </w:rPr>
        <w:t> </w:t>
      </w: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bCs/>
        </w:rPr>
        <w:t>C.C.S UNIVERSITY. Meerut.(U.P.)</w:t>
      </w: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bCs/>
        </w:rPr>
        <w:t> </w:t>
      </w:r>
    </w:p>
    <w:p w:rsidR="00CB7483" w:rsidRPr="00FA5B6C" w:rsidRDefault="00CB7483" w:rsidP="000F19F4">
      <w:pPr>
        <w:pStyle w:val="Default"/>
        <w:rPr>
          <w:rFonts w:asciiTheme="minorHAnsi" w:hAnsiTheme="minorHAnsi" w:cstheme="minorHAnsi"/>
          <w:bCs/>
          <w:lang w:eastAsia="zh-CN"/>
        </w:rPr>
      </w:pPr>
      <w:r w:rsidRPr="00FA5B6C">
        <w:rPr>
          <w:rFonts w:asciiTheme="minorHAnsi" w:hAnsiTheme="minorHAnsi" w:cstheme="minorHAnsi"/>
        </w:rPr>
        <w:t>Prof.P.K.Gupta</w:t>
      </w: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rPr>
        <w:t xml:space="preserve">Dept.of Ag. Botany </w:t>
      </w:r>
    </w:p>
    <w:p w:rsidR="00CB7483" w:rsidRPr="00FA5B6C" w:rsidRDefault="00CB7483" w:rsidP="000F19F4">
      <w:pPr>
        <w:pStyle w:val="Default"/>
        <w:rPr>
          <w:rFonts w:asciiTheme="minorHAnsi" w:hAnsiTheme="minorHAnsi" w:cstheme="minorHAnsi"/>
          <w:bCs/>
        </w:rPr>
      </w:pPr>
      <w:r w:rsidRPr="00FA5B6C">
        <w:rPr>
          <w:rFonts w:asciiTheme="minorHAnsi" w:hAnsiTheme="minorHAnsi" w:cstheme="minorHAnsi"/>
          <w:bCs/>
        </w:rPr>
        <w:t>C.C.S UNIVERSITY. Meerut.(U.P.)</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 xml:space="preserve"> </w:t>
      </w:r>
    </w:p>
    <w:p w:rsidR="00CB7483" w:rsidRPr="00FA5B6C" w:rsidRDefault="00CB7483" w:rsidP="000F19F4">
      <w:pPr>
        <w:pStyle w:val="Default"/>
        <w:rPr>
          <w:rFonts w:asciiTheme="minorHAnsi" w:hAnsiTheme="minorHAnsi" w:cstheme="minorHAnsi"/>
        </w:rPr>
      </w:pPr>
    </w:p>
    <w:p w:rsidR="00CB7483" w:rsidRPr="00FA5B6C" w:rsidRDefault="00CB7483" w:rsidP="000F19F4">
      <w:pPr>
        <w:pStyle w:val="Default"/>
        <w:rPr>
          <w:rFonts w:asciiTheme="minorHAnsi" w:hAnsiTheme="minorHAnsi" w:cstheme="minorHAnsi"/>
        </w:rPr>
      </w:pPr>
    </w:p>
    <w:p w:rsidR="00CB7483" w:rsidRPr="00FA5B6C" w:rsidRDefault="00CB7483" w:rsidP="000F19F4">
      <w:pPr>
        <w:pStyle w:val="Default"/>
        <w:rPr>
          <w:rFonts w:asciiTheme="minorHAnsi" w:hAnsiTheme="minorHAnsi" w:cstheme="minorHAnsi"/>
        </w:rPr>
      </w:pP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Dr. Sarika Maheshwari</w:t>
      </w:r>
    </w:p>
    <w:p w:rsidR="00CB7483" w:rsidRPr="00FA5B6C" w:rsidRDefault="00CB7483" w:rsidP="000F19F4">
      <w:pPr>
        <w:pStyle w:val="Default"/>
        <w:rPr>
          <w:rFonts w:asciiTheme="minorHAnsi" w:hAnsiTheme="minorHAnsi" w:cstheme="minorHAnsi"/>
        </w:rPr>
      </w:pPr>
      <w:r w:rsidRPr="00FA5B6C">
        <w:rPr>
          <w:rFonts w:asciiTheme="minorHAnsi" w:hAnsiTheme="minorHAnsi" w:cstheme="minorHAnsi"/>
        </w:rPr>
        <w:t>Date :</w:t>
      </w:r>
    </w:p>
    <w:p w:rsidR="00CB7483" w:rsidRDefault="00CB7483" w:rsidP="000F19F4">
      <w:pPr>
        <w:pStyle w:val="Default"/>
        <w:rPr>
          <w:rFonts w:asciiTheme="minorHAnsi" w:hAnsiTheme="minorHAnsi" w:cstheme="minorHAnsi"/>
        </w:rPr>
      </w:pPr>
    </w:p>
    <w:p w:rsidR="00AC30E1" w:rsidRPr="00FA5B6C" w:rsidRDefault="00AC30E1" w:rsidP="000F19F4">
      <w:pPr>
        <w:pStyle w:val="Default"/>
        <w:rPr>
          <w:rFonts w:asciiTheme="minorHAnsi" w:hAnsiTheme="minorHAnsi" w:cstheme="minorHAnsi"/>
        </w:rPr>
      </w:pPr>
    </w:p>
    <w:sectPr w:rsidR="00AC30E1" w:rsidRPr="00FA5B6C" w:rsidSect="00AC30E1">
      <w:headerReference w:type="default" r:id="rId10"/>
      <w:footerReference w:type="default" r:id="rId11"/>
      <w:pgSz w:w="11906" w:h="16838" w:code="9"/>
      <w:pgMar w:top="900" w:right="1584" w:bottom="720" w:left="2100" w:header="288" w:footer="288"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0A1F" w:rsidRDefault="00E30A1F">
      <w:pPr>
        <w:rPr>
          <w:rFonts w:hint="default"/>
        </w:rPr>
      </w:pPr>
      <w:r>
        <w:separator/>
      </w:r>
    </w:p>
  </w:endnote>
  <w:endnote w:type="continuationSeparator" w:id="1">
    <w:p w:rsidR="00E30A1F" w:rsidRDefault="00E30A1F">
      <w:pPr>
        <w:rPr>
          <w:rFonts w:hint="default"/>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GungsuhChe">
    <w:altName w:val="Malgun Gothic"/>
    <w:charset w:val="81"/>
    <w:family w:val="modern"/>
    <w:pitch w:val="default"/>
    <w:sig w:usb0="00000000" w:usb1="00000000"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sans-serif">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039986"/>
      <w:docPartObj>
        <w:docPartGallery w:val="Page Numbers (Bottom of Page)"/>
        <w:docPartUnique/>
      </w:docPartObj>
    </w:sdtPr>
    <w:sdtContent>
      <w:p w:rsidR="004D10D4" w:rsidRDefault="004D10D4" w:rsidP="00AC30E1">
        <w:pPr>
          <w:pStyle w:val="Footer"/>
          <w:jc w:val="right"/>
          <w:rPr>
            <w:rFonts w:hint="default"/>
          </w:rPr>
        </w:pPr>
        <w:fldSimple w:instr=" PAGE   \* MERGEFORMAT ">
          <w:r w:rsidR="00A82358">
            <w:rPr>
              <w:rFonts w:hint="default"/>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0A1F" w:rsidRDefault="00E30A1F">
      <w:pPr>
        <w:rPr>
          <w:rFonts w:hint="default"/>
        </w:rPr>
      </w:pPr>
      <w:r>
        <w:separator/>
      </w:r>
    </w:p>
  </w:footnote>
  <w:footnote w:type="continuationSeparator" w:id="1">
    <w:p w:rsidR="00E30A1F" w:rsidRDefault="00E30A1F">
      <w:pPr>
        <w:rPr>
          <w:rFonts w:hint="default"/>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D4" w:rsidRDefault="004D10D4">
    <w:pPr>
      <w:spacing w:after="140" w:line="100" w:lineRule="exact"/>
      <w:rPr>
        <w:rFonts w:hint="default"/>
        <w:sz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AF52F3"/>
    <w:multiLevelType w:val="singleLevel"/>
    <w:tmpl w:val="E5AF52F3"/>
    <w:lvl w:ilvl="0">
      <w:start w:val="4"/>
      <w:numFmt w:val="decimal"/>
      <w:suff w:val="space"/>
      <w:lvlText w:val="%1."/>
      <w:lvlJc w:val="left"/>
      <w:pPr>
        <w:ind w:left="459" w:firstLine="0"/>
      </w:pPr>
    </w:lvl>
  </w:abstractNum>
  <w:abstractNum w:abstractNumId="1">
    <w:nsid w:val="F7C9F8D8"/>
    <w:multiLevelType w:val="singleLevel"/>
    <w:tmpl w:val="F7C9F8D8"/>
    <w:lvl w:ilvl="0">
      <w:start w:val="7"/>
      <w:numFmt w:val="decimal"/>
      <w:suff w:val="space"/>
      <w:lvlText w:val="%1)"/>
      <w:lvlJc w:val="left"/>
      <w:pPr>
        <w:ind w:left="417" w:firstLine="0"/>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0000004"/>
    <w:multiLevelType w:val="multilevel"/>
    <w:tmpl w:val="00000004"/>
    <w:lvl w:ilvl="0">
      <w:start w:val="1"/>
      <w:numFmt w:val="decimal"/>
      <w:lvlText w:val="%1."/>
      <w:lvlJc w:val="left"/>
      <w:pPr>
        <w:tabs>
          <w:tab w:val="num" w:pos="720"/>
        </w:tabs>
        <w:ind w:left="720" w:hanging="360"/>
      </w:pPr>
      <w:rPr>
        <w:rFonts w:ascii="Arial Narrow" w:hAnsi="Arial Narrow"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multilevel"/>
    <w:tmpl w:val="00000005"/>
    <w:lvl w:ilvl="0">
      <w:start w:val="5"/>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6"/>
    <w:multiLevelType w:val="multilevel"/>
    <w:tmpl w:val="00000006"/>
    <w:lvl w:ilvl="0">
      <w:start w:val="1"/>
      <w:numFmt w:val="lowerRoman"/>
      <w:lvlText w:val="%1)"/>
      <w:lvlJc w:val="left"/>
      <w:pPr>
        <w:tabs>
          <w:tab w:val="num" w:pos="690"/>
        </w:tabs>
        <w:ind w:left="690" w:hanging="720"/>
      </w:pPr>
      <w:rPr>
        <w:rFonts w:hint="default"/>
      </w:rPr>
    </w:lvl>
    <w:lvl w:ilvl="1">
      <w:start w:val="1"/>
      <w:numFmt w:val="lowerLetter"/>
      <w:lvlText w:val="%2."/>
      <w:lvlJc w:val="left"/>
      <w:pPr>
        <w:tabs>
          <w:tab w:val="num" w:pos="1050"/>
        </w:tabs>
        <w:ind w:left="1050" w:hanging="360"/>
      </w:pPr>
    </w:lvl>
    <w:lvl w:ilvl="2">
      <w:start w:val="1"/>
      <w:numFmt w:val="lowerRoman"/>
      <w:lvlText w:val="%3."/>
      <w:lvlJc w:val="right"/>
      <w:pPr>
        <w:tabs>
          <w:tab w:val="num" w:pos="1770"/>
        </w:tabs>
        <w:ind w:left="1770" w:hanging="180"/>
      </w:pPr>
    </w:lvl>
    <w:lvl w:ilvl="3">
      <w:start w:val="1"/>
      <w:numFmt w:val="decimal"/>
      <w:lvlText w:val="%4."/>
      <w:lvlJc w:val="left"/>
      <w:pPr>
        <w:tabs>
          <w:tab w:val="num" w:pos="2490"/>
        </w:tabs>
        <w:ind w:left="2490" w:hanging="360"/>
      </w:pPr>
    </w:lvl>
    <w:lvl w:ilvl="4">
      <w:start w:val="1"/>
      <w:numFmt w:val="lowerLetter"/>
      <w:lvlText w:val="%5."/>
      <w:lvlJc w:val="left"/>
      <w:pPr>
        <w:tabs>
          <w:tab w:val="num" w:pos="3210"/>
        </w:tabs>
        <w:ind w:left="3210" w:hanging="360"/>
      </w:pPr>
    </w:lvl>
    <w:lvl w:ilvl="5">
      <w:start w:val="1"/>
      <w:numFmt w:val="lowerRoman"/>
      <w:lvlText w:val="%6."/>
      <w:lvlJc w:val="right"/>
      <w:pPr>
        <w:tabs>
          <w:tab w:val="num" w:pos="3930"/>
        </w:tabs>
        <w:ind w:left="3930" w:hanging="180"/>
      </w:pPr>
    </w:lvl>
    <w:lvl w:ilvl="6">
      <w:start w:val="1"/>
      <w:numFmt w:val="decimal"/>
      <w:lvlText w:val="%7."/>
      <w:lvlJc w:val="left"/>
      <w:pPr>
        <w:tabs>
          <w:tab w:val="num" w:pos="4650"/>
        </w:tabs>
        <w:ind w:left="4650" w:hanging="360"/>
      </w:pPr>
    </w:lvl>
    <w:lvl w:ilvl="7">
      <w:start w:val="1"/>
      <w:numFmt w:val="lowerLetter"/>
      <w:lvlText w:val="%8."/>
      <w:lvlJc w:val="left"/>
      <w:pPr>
        <w:tabs>
          <w:tab w:val="num" w:pos="5370"/>
        </w:tabs>
        <w:ind w:left="5370" w:hanging="360"/>
      </w:pPr>
    </w:lvl>
    <w:lvl w:ilvl="8">
      <w:start w:val="1"/>
      <w:numFmt w:val="lowerRoman"/>
      <w:lvlText w:val="%9."/>
      <w:lvlJc w:val="right"/>
      <w:pPr>
        <w:tabs>
          <w:tab w:val="num" w:pos="6090"/>
        </w:tabs>
        <w:ind w:left="6090" w:hanging="180"/>
      </w:pPr>
    </w:lvl>
  </w:abstractNum>
  <w:abstractNum w:abstractNumId="6">
    <w:nsid w:val="00000008"/>
    <w:multiLevelType w:val="multilevel"/>
    <w:tmpl w:val="00000008"/>
    <w:lvl w:ilvl="0">
      <w:start w:val="1"/>
      <w:numFmt w:val="lowerRoman"/>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32C5110"/>
    <w:multiLevelType w:val="hybridMultilevel"/>
    <w:tmpl w:val="0EC29062"/>
    <w:lvl w:ilvl="0" w:tplc="37040F48">
      <w:start w:val="1"/>
      <w:numFmt w:val="decimal"/>
      <w:lvlText w:val="%1."/>
      <w:lvlJc w:val="left"/>
      <w:pPr>
        <w:ind w:left="54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E412A0"/>
    <w:multiLevelType w:val="hybridMultilevel"/>
    <w:tmpl w:val="666491BA"/>
    <w:lvl w:ilvl="0" w:tplc="0409000F">
      <w:start w:val="1"/>
      <w:numFmt w:val="decimal"/>
      <w:lvlText w:val="%1."/>
      <w:lvlJc w:val="left"/>
      <w:pPr>
        <w:ind w:left="720" w:hanging="360"/>
      </w:pPr>
    </w:lvl>
    <w:lvl w:ilvl="1" w:tplc="FC46A7D8">
      <w:start w:val="1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030BF1"/>
    <w:multiLevelType w:val="hybridMultilevel"/>
    <w:tmpl w:val="9B34C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C2695C"/>
    <w:multiLevelType w:val="hybridMultilevel"/>
    <w:tmpl w:val="85186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371CF8"/>
    <w:multiLevelType w:val="hybridMultilevel"/>
    <w:tmpl w:val="27927686"/>
    <w:lvl w:ilvl="0" w:tplc="37040F48">
      <w:start w:val="1"/>
      <w:numFmt w:val="decimal"/>
      <w:lvlText w:val="%1."/>
      <w:lvlJc w:val="left"/>
      <w:pPr>
        <w:ind w:left="54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E641F6"/>
    <w:multiLevelType w:val="hybridMultilevel"/>
    <w:tmpl w:val="32CAD2C4"/>
    <w:lvl w:ilvl="0" w:tplc="37040F48">
      <w:start w:val="1"/>
      <w:numFmt w:val="decimal"/>
      <w:lvlText w:val="%1."/>
      <w:lvlJc w:val="left"/>
      <w:pPr>
        <w:ind w:left="54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9B45D5"/>
    <w:multiLevelType w:val="hybridMultilevel"/>
    <w:tmpl w:val="99C6E3B0"/>
    <w:lvl w:ilvl="0" w:tplc="37040F48">
      <w:start w:val="1"/>
      <w:numFmt w:val="decimal"/>
      <w:lvlText w:val="%1."/>
      <w:lvlJc w:val="left"/>
      <w:pPr>
        <w:ind w:left="720" w:hanging="360"/>
      </w:pPr>
      <w:rPr>
        <w:rFonts w:hint="default"/>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7918F3"/>
    <w:multiLevelType w:val="hybridMultilevel"/>
    <w:tmpl w:val="D480F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83A2A"/>
    <w:multiLevelType w:val="hybridMultilevel"/>
    <w:tmpl w:val="0CAEB274"/>
    <w:lvl w:ilvl="0" w:tplc="37040F48">
      <w:start w:val="1"/>
      <w:numFmt w:val="decimal"/>
      <w:lvlText w:val="%1."/>
      <w:lvlJc w:val="left"/>
      <w:pPr>
        <w:ind w:left="54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DF78C2"/>
    <w:multiLevelType w:val="hybridMultilevel"/>
    <w:tmpl w:val="E7CA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704571"/>
    <w:multiLevelType w:val="hybridMultilevel"/>
    <w:tmpl w:val="D4682682"/>
    <w:lvl w:ilvl="0" w:tplc="13502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4449AA"/>
    <w:multiLevelType w:val="hybridMultilevel"/>
    <w:tmpl w:val="8D986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7444B9"/>
    <w:multiLevelType w:val="hybridMultilevel"/>
    <w:tmpl w:val="77BE4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4B1021"/>
    <w:multiLevelType w:val="hybridMultilevel"/>
    <w:tmpl w:val="0E10CE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E713D7"/>
    <w:multiLevelType w:val="hybridMultilevel"/>
    <w:tmpl w:val="84B49626"/>
    <w:lvl w:ilvl="0" w:tplc="37040F48">
      <w:start w:val="1"/>
      <w:numFmt w:val="decimal"/>
      <w:lvlText w:val="%1."/>
      <w:lvlJc w:val="left"/>
      <w:pPr>
        <w:ind w:left="54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953E92"/>
    <w:multiLevelType w:val="hybridMultilevel"/>
    <w:tmpl w:val="F3301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8517FE"/>
    <w:multiLevelType w:val="hybridMultilevel"/>
    <w:tmpl w:val="32CAD2C4"/>
    <w:lvl w:ilvl="0" w:tplc="37040F48">
      <w:start w:val="1"/>
      <w:numFmt w:val="decimal"/>
      <w:lvlText w:val="%1."/>
      <w:lvlJc w:val="left"/>
      <w:pPr>
        <w:ind w:left="54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8E0380"/>
    <w:multiLevelType w:val="hybridMultilevel"/>
    <w:tmpl w:val="0CB4BE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92A185F"/>
    <w:multiLevelType w:val="singleLevel"/>
    <w:tmpl w:val="692A185F"/>
    <w:lvl w:ilvl="0">
      <w:start w:val="1"/>
      <w:numFmt w:val="decimal"/>
      <w:suff w:val="space"/>
      <w:lvlText w:val="%1)"/>
      <w:lvlJc w:val="left"/>
    </w:lvl>
  </w:abstractNum>
  <w:abstractNum w:abstractNumId="26">
    <w:nsid w:val="6FF96BF2"/>
    <w:multiLevelType w:val="hybridMultilevel"/>
    <w:tmpl w:val="FD928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5"/>
  </w:num>
  <w:num w:numId="6">
    <w:abstractNumId w:val="4"/>
  </w:num>
  <w:num w:numId="7">
    <w:abstractNumId w:val="3"/>
  </w:num>
  <w:num w:numId="8">
    <w:abstractNumId w:val="25"/>
  </w:num>
  <w:num w:numId="9">
    <w:abstractNumId w:val="23"/>
  </w:num>
  <w:num w:numId="10">
    <w:abstractNumId w:val="12"/>
  </w:num>
  <w:num w:numId="11">
    <w:abstractNumId w:val="7"/>
  </w:num>
  <w:num w:numId="12">
    <w:abstractNumId w:val="11"/>
  </w:num>
  <w:num w:numId="13">
    <w:abstractNumId w:val="15"/>
  </w:num>
  <w:num w:numId="14">
    <w:abstractNumId w:val="21"/>
  </w:num>
  <w:num w:numId="15">
    <w:abstractNumId w:val="16"/>
  </w:num>
  <w:num w:numId="16">
    <w:abstractNumId w:val="22"/>
  </w:num>
  <w:num w:numId="17">
    <w:abstractNumId w:val="13"/>
  </w:num>
  <w:num w:numId="18">
    <w:abstractNumId w:val="8"/>
  </w:num>
  <w:num w:numId="19">
    <w:abstractNumId w:val="19"/>
  </w:num>
  <w:num w:numId="20">
    <w:abstractNumId w:val="14"/>
  </w:num>
  <w:num w:numId="21">
    <w:abstractNumId w:val="18"/>
  </w:num>
  <w:num w:numId="22">
    <w:abstractNumId w:val="9"/>
  </w:num>
  <w:num w:numId="23">
    <w:abstractNumId w:val="10"/>
  </w:num>
  <w:num w:numId="24">
    <w:abstractNumId w:val="20"/>
  </w:num>
  <w:num w:numId="25">
    <w:abstractNumId w:val="26"/>
  </w:num>
  <w:num w:numId="26">
    <w:abstractNumId w:val="17"/>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drawingGridHorizontalSpacing w:val="120"/>
  <w:displayHorizontalDrawingGridEvery w:val="2"/>
  <w:doNotShadeFormData/>
  <w:noPunctuationKerning/>
  <w:characterSpacingControl w:val="doNotCompress"/>
  <w:doNotValidateAgainstSchema/>
  <w:doNotDemarcateInvalidXml/>
  <w:footnotePr>
    <w:footnote w:id="0"/>
    <w:footnote w:id="1"/>
  </w:footnotePr>
  <w:endnotePr>
    <w:endnote w:id="0"/>
    <w:endnote w:id="1"/>
  </w:endnotePr>
  <w:compat>
    <w:doNotExpandShiftReturn/>
    <w:useFELayout/>
  </w:compat>
  <w:rsids>
    <w:rsidRoot w:val="00172A27"/>
    <w:rsid w:val="00000A70"/>
    <w:rsid w:val="00005F89"/>
    <w:rsid w:val="000115E4"/>
    <w:rsid w:val="000159BD"/>
    <w:rsid w:val="000211EB"/>
    <w:rsid w:val="000216C1"/>
    <w:rsid w:val="000306B3"/>
    <w:rsid w:val="0003076B"/>
    <w:rsid w:val="00040103"/>
    <w:rsid w:val="00043891"/>
    <w:rsid w:val="00044983"/>
    <w:rsid w:val="000756D5"/>
    <w:rsid w:val="00083EC7"/>
    <w:rsid w:val="000A47BB"/>
    <w:rsid w:val="000B1363"/>
    <w:rsid w:val="000B191E"/>
    <w:rsid w:val="000D2998"/>
    <w:rsid w:val="000D4576"/>
    <w:rsid w:val="000D4982"/>
    <w:rsid w:val="000E1816"/>
    <w:rsid w:val="000F192F"/>
    <w:rsid w:val="000F19F4"/>
    <w:rsid w:val="00123F50"/>
    <w:rsid w:val="001344B1"/>
    <w:rsid w:val="00136456"/>
    <w:rsid w:val="00147490"/>
    <w:rsid w:val="00153097"/>
    <w:rsid w:val="001540D1"/>
    <w:rsid w:val="001565C3"/>
    <w:rsid w:val="001668A0"/>
    <w:rsid w:val="00172A27"/>
    <w:rsid w:val="001746CE"/>
    <w:rsid w:val="001777F1"/>
    <w:rsid w:val="00177FF1"/>
    <w:rsid w:val="00191F6B"/>
    <w:rsid w:val="00192C5E"/>
    <w:rsid w:val="001A4226"/>
    <w:rsid w:val="001D31A7"/>
    <w:rsid w:val="00200BE2"/>
    <w:rsid w:val="002259DF"/>
    <w:rsid w:val="00236AF3"/>
    <w:rsid w:val="00243340"/>
    <w:rsid w:val="002640CF"/>
    <w:rsid w:val="00264208"/>
    <w:rsid w:val="002A0966"/>
    <w:rsid w:val="002A4568"/>
    <w:rsid w:val="002C2A39"/>
    <w:rsid w:val="002E07D2"/>
    <w:rsid w:val="002F3F7D"/>
    <w:rsid w:val="00313ADE"/>
    <w:rsid w:val="00332463"/>
    <w:rsid w:val="00343E16"/>
    <w:rsid w:val="00351A74"/>
    <w:rsid w:val="003853AA"/>
    <w:rsid w:val="00391551"/>
    <w:rsid w:val="003964FB"/>
    <w:rsid w:val="003C1ABA"/>
    <w:rsid w:val="003C7CCB"/>
    <w:rsid w:val="003D47F1"/>
    <w:rsid w:val="003E5DE1"/>
    <w:rsid w:val="00402290"/>
    <w:rsid w:val="00403E82"/>
    <w:rsid w:val="004068E1"/>
    <w:rsid w:val="00411B97"/>
    <w:rsid w:val="00411FA4"/>
    <w:rsid w:val="00412824"/>
    <w:rsid w:val="00420CC2"/>
    <w:rsid w:val="0043072F"/>
    <w:rsid w:val="004532B2"/>
    <w:rsid w:val="00460AD1"/>
    <w:rsid w:val="004721F6"/>
    <w:rsid w:val="0047406F"/>
    <w:rsid w:val="00475D96"/>
    <w:rsid w:val="00477006"/>
    <w:rsid w:val="004945C4"/>
    <w:rsid w:val="00494DB0"/>
    <w:rsid w:val="004A5658"/>
    <w:rsid w:val="004A7D78"/>
    <w:rsid w:val="004B5E38"/>
    <w:rsid w:val="004C53AA"/>
    <w:rsid w:val="004D1007"/>
    <w:rsid w:val="004D10D4"/>
    <w:rsid w:val="004E5E64"/>
    <w:rsid w:val="004F1D62"/>
    <w:rsid w:val="005114B3"/>
    <w:rsid w:val="005139FA"/>
    <w:rsid w:val="0051696E"/>
    <w:rsid w:val="005177CA"/>
    <w:rsid w:val="00532CF4"/>
    <w:rsid w:val="00545199"/>
    <w:rsid w:val="0055254F"/>
    <w:rsid w:val="005537D5"/>
    <w:rsid w:val="005748F9"/>
    <w:rsid w:val="00574BBB"/>
    <w:rsid w:val="00592198"/>
    <w:rsid w:val="005B03E8"/>
    <w:rsid w:val="005B7C46"/>
    <w:rsid w:val="005D501E"/>
    <w:rsid w:val="005E0583"/>
    <w:rsid w:val="005E09DC"/>
    <w:rsid w:val="005E7AEF"/>
    <w:rsid w:val="005F2A8E"/>
    <w:rsid w:val="00601E3B"/>
    <w:rsid w:val="00603290"/>
    <w:rsid w:val="00606B3C"/>
    <w:rsid w:val="00611107"/>
    <w:rsid w:val="0063426E"/>
    <w:rsid w:val="00634F0A"/>
    <w:rsid w:val="00641A7E"/>
    <w:rsid w:val="0064670B"/>
    <w:rsid w:val="00661443"/>
    <w:rsid w:val="006615BA"/>
    <w:rsid w:val="0067720E"/>
    <w:rsid w:val="006B3876"/>
    <w:rsid w:val="006C27E9"/>
    <w:rsid w:val="006D4362"/>
    <w:rsid w:val="006F3D2B"/>
    <w:rsid w:val="006F4C92"/>
    <w:rsid w:val="006F7A1F"/>
    <w:rsid w:val="00701CAC"/>
    <w:rsid w:val="00703639"/>
    <w:rsid w:val="00720A66"/>
    <w:rsid w:val="00727058"/>
    <w:rsid w:val="0073427C"/>
    <w:rsid w:val="0073523F"/>
    <w:rsid w:val="00763FDA"/>
    <w:rsid w:val="007B2322"/>
    <w:rsid w:val="007B340F"/>
    <w:rsid w:val="007C0B3E"/>
    <w:rsid w:val="007C3EB5"/>
    <w:rsid w:val="007C47D6"/>
    <w:rsid w:val="007C752E"/>
    <w:rsid w:val="007D657C"/>
    <w:rsid w:val="007D6630"/>
    <w:rsid w:val="007E0A14"/>
    <w:rsid w:val="007E2B7B"/>
    <w:rsid w:val="007E3E52"/>
    <w:rsid w:val="007E6094"/>
    <w:rsid w:val="007E67F7"/>
    <w:rsid w:val="00800598"/>
    <w:rsid w:val="008220DB"/>
    <w:rsid w:val="00831B88"/>
    <w:rsid w:val="008349FE"/>
    <w:rsid w:val="00846818"/>
    <w:rsid w:val="00852B4A"/>
    <w:rsid w:val="008645BD"/>
    <w:rsid w:val="0086798A"/>
    <w:rsid w:val="0087040A"/>
    <w:rsid w:val="00874893"/>
    <w:rsid w:val="008920F5"/>
    <w:rsid w:val="008B1D45"/>
    <w:rsid w:val="008C054E"/>
    <w:rsid w:val="008C5107"/>
    <w:rsid w:val="008C651A"/>
    <w:rsid w:val="008D014C"/>
    <w:rsid w:val="008F10E8"/>
    <w:rsid w:val="008F5361"/>
    <w:rsid w:val="008F597D"/>
    <w:rsid w:val="00903BEB"/>
    <w:rsid w:val="009233CE"/>
    <w:rsid w:val="00923C14"/>
    <w:rsid w:val="0092616C"/>
    <w:rsid w:val="00931D1D"/>
    <w:rsid w:val="00932150"/>
    <w:rsid w:val="009429F3"/>
    <w:rsid w:val="00946162"/>
    <w:rsid w:val="00947478"/>
    <w:rsid w:val="00950140"/>
    <w:rsid w:val="00960538"/>
    <w:rsid w:val="00962433"/>
    <w:rsid w:val="009638FF"/>
    <w:rsid w:val="00986350"/>
    <w:rsid w:val="00990AEE"/>
    <w:rsid w:val="00993E9A"/>
    <w:rsid w:val="00995AA1"/>
    <w:rsid w:val="009A1171"/>
    <w:rsid w:val="009A6F89"/>
    <w:rsid w:val="009B572F"/>
    <w:rsid w:val="009C25A5"/>
    <w:rsid w:val="009D1667"/>
    <w:rsid w:val="009F4E12"/>
    <w:rsid w:val="009F4EB5"/>
    <w:rsid w:val="009F5629"/>
    <w:rsid w:val="009F6813"/>
    <w:rsid w:val="00A1458D"/>
    <w:rsid w:val="00A200F5"/>
    <w:rsid w:val="00A216EA"/>
    <w:rsid w:val="00A2283A"/>
    <w:rsid w:val="00A253D5"/>
    <w:rsid w:val="00A36F10"/>
    <w:rsid w:val="00A5058F"/>
    <w:rsid w:val="00A61384"/>
    <w:rsid w:val="00A6431A"/>
    <w:rsid w:val="00A804B5"/>
    <w:rsid w:val="00A82358"/>
    <w:rsid w:val="00A905A6"/>
    <w:rsid w:val="00A95E58"/>
    <w:rsid w:val="00A967E1"/>
    <w:rsid w:val="00A97681"/>
    <w:rsid w:val="00AB03E9"/>
    <w:rsid w:val="00AC21D7"/>
    <w:rsid w:val="00AC30E1"/>
    <w:rsid w:val="00AE2849"/>
    <w:rsid w:val="00B345DC"/>
    <w:rsid w:val="00B36A34"/>
    <w:rsid w:val="00B51196"/>
    <w:rsid w:val="00B87807"/>
    <w:rsid w:val="00B92A9C"/>
    <w:rsid w:val="00BA61E2"/>
    <w:rsid w:val="00BC331E"/>
    <w:rsid w:val="00BC7FE7"/>
    <w:rsid w:val="00BF174B"/>
    <w:rsid w:val="00C01FB5"/>
    <w:rsid w:val="00C21DB3"/>
    <w:rsid w:val="00C376A0"/>
    <w:rsid w:val="00C414A1"/>
    <w:rsid w:val="00C4650C"/>
    <w:rsid w:val="00C4715F"/>
    <w:rsid w:val="00C56808"/>
    <w:rsid w:val="00C60F2A"/>
    <w:rsid w:val="00C63134"/>
    <w:rsid w:val="00C728E0"/>
    <w:rsid w:val="00C87CDE"/>
    <w:rsid w:val="00CB5A4D"/>
    <w:rsid w:val="00CB7483"/>
    <w:rsid w:val="00CE3BF6"/>
    <w:rsid w:val="00CE4793"/>
    <w:rsid w:val="00CE4EB0"/>
    <w:rsid w:val="00CE52A6"/>
    <w:rsid w:val="00CE6F5B"/>
    <w:rsid w:val="00CF225E"/>
    <w:rsid w:val="00D06C30"/>
    <w:rsid w:val="00D43CEF"/>
    <w:rsid w:val="00D4561A"/>
    <w:rsid w:val="00D459C5"/>
    <w:rsid w:val="00D61BA5"/>
    <w:rsid w:val="00D61ED6"/>
    <w:rsid w:val="00D66C3F"/>
    <w:rsid w:val="00D6765E"/>
    <w:rsid w:val="00D90FCB"/>
    <w:rsid w:val="00DA3E8D"/>
    <w:rsid w:val="00DA7353"/>
    <w:rsid w:val="00DB65D9"/>
    <w:rsid w:val="00DB7B20"/>
    <w:rsid w:val="00DC6804"/>
    <w:rsid w:val="00DD08E7"/>
    <w:rsid w:val="00DE2623"/>
    <w:rsid w:val="00DE57FB"/>
    <w:rsid w:val="00DE7020"/>
    <w:rsid w:val="00DF02EA"/>
    <w:rsid w:val="00DF5E23"/>
    <w:rsid w:val="00E0373D"/>
    <w:rsid w:val="00E26879"/>
    <w:rsid w:val="00E30A1F"/>
    <w:rsid w:val="00E62670"/>
    <w:rsid w:val="00E74818"/>
    <w:rsid w:val="00E76803"/>
    <w:rsid w:val="00E83026"/>
    <w:rsid w:val="00E87073"/>
    <w:rsid w:val="00EA3C79"/>
    <w:rsid w:val="00EB3DAC"/>
    <w:rsid w:val="00EB4265"/>
    <w:rsid w:val="00EB749C"/>
    <w:rsid w:val="00EF1C5C"/>
    <w:rsid w:val="00F25932"/>
    <w:rsid w:val="00F25C8D"/>
    <w:rsid w:val="00F26B2D"/>
    <w:rsid w:val="00F5135C"/>
    <w:rsid w:val="00F571CB"/>
    <w:rsid w:val="00F70C35"/>
    <w:rsid w:val="00F93C28"/>
    <w:rsid w:val="00F93ED0"/>
    <w:rsid w:val="00F94087"/>
    <w:rsid w:val="00FA5B6C"/>
    <w:rsid w:val="00FB5D39"/>
    <w:rsid w:val="00FC02CF"/>
    <w:rsid w:val="00FC233B"/>
    <w:rsid w:val="00FC29CA"/>
    <w:rsid w:val="00FC4012"/>
    <w:rsid w:val="00FC4B13"/>
    <w:rsid w:val="00FD00B3"/>
    <w:rsid w:val="00FD00DA"/>
    <w:rsid w:val="00FD1ECB"/>
    <w:rsid w:val="00FD4F6A"/>
    <w:rsid w:val="00FE2E01"/>
    <w:rsid w:val="00FE3798"/>
    <w:rsid w:val="018C161A"/>
    <w:rsid w:val="030E3203"/>
    <w:rsid w:val="07636D44"/>
    <w:rsid w:val="1179700F"/>
    <w:rsid w:val="1D920C8A"/>
    <w:rsid w:val="20243771"/>
    <w:rsid w:val="24D50B2C"/>
    <w:rsid w:val="335C010C"/>
    <w:rsid w:val="35482C37"/>
    <w:rsid w:val="35580333"/>
    <w:rsid w:val="37472C57"/>
    <w:rsid w:val="380B5E9D"/>
    <w:rsid w:val="4DFF3D80"/>
    <w:rsid w:val="4E423987"/>
    <w:rsid w:val="50783099"/>
    <w:rsid w:val="53684435"/>
    <w:rsid w:val="53A0259A"/>
    <w:rsid w:val="564B086C"/>
    <w:rsid w:val="56B21ECA"/>
    <w:rsid w:val="57AA619A"/>
    <w:rsid w:val="5D666CF8"/>
    <w:rsid w:val="5E062A84"/>
    <w:rsid w:val="67D3010A"/>
    <w:rsid w:val="6A460981"/>
    <w:rsid w:val="70915996"/>
    <w:rsid w:val="763E3999"/>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nhideWhenUsed="0"/>
    <w:lsdException w:name="caption" w:uiPriority="35" w:qFormat="1"/>
    <w:lsdException w:name="Title" w:semiHidden="0" w:uiPriority="10" w:unhideWhenUsed="0" w:qFormat="1"/>
    <w:lsdException w:name="Default Paragraph Font" w:semiHidden="0" w:uiPriority="0" w:unhideWhenUsed="0"/>
    <w:lsdException w:name="Body Text" w:semiHidden="0" w:uiPriority="0" w:unhideWhenUsed="0"/>
    <w:lsdException w:name="Subtitle" w:semiHidden="0" w:uiPriority="11" w:unhideWhenUsed="0" w:qFormat="1"/>
    <w:lsdException w:name="Body Text 2" w:semiHidden="0" w:uiPriority="0" w:unhideWhenUsed="0"/>
    <w:lsdException w:name="Body Text 3"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20" w:unhideWhenUsed="0" w:qFormat="1"/>
    <w:lsdException w:name="Normal Table" w:semiHidden="0" w:uiPriority="0" w:unhideWhenUsed="0"/>
    <w:lsdException w:name="Table Grid" w:semiHidden="0" w:uiPriority="39"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ED0"/>
    <w:rPr>
      <w:rFonts w:hint="eastAsia"/>
      <w:sz w:val="24"/>
      <w:szCs w:val="24"/>
      <w:lang w:bidi="ar-SA"/>
    </w:rPr>
  </w:style>
  <w:style w:type="paragraph" w:styleId="Heading1">
    <w:name w:val="heading 1"/>
    <w:next w:val="Normal"/>
    <w:qFormat/>
    <w:rsid w:val="00F93ED0"/>
    <w:pPr>
      <w:keepNext/>
      <w:spacing w:before="240" w:after="60"/>
      <w:outlineLvl w:val="0"/>
    </w:pPr>
    <w:rPr>
      <w:rFonts w:ascii="Arial" w:hAnsi="Arial" w:cs="Arial" w:hint="eastAsia"/>
      <w:b/>
      <w:kern w:val="32"/>
      <w:sz w:val="32"/>
      <w:szCs w:val="32"/>
      <w:lang w:bidi="ar-SA"/>
    </w:rPr>
  </w:style>
  <w:style w:type="paragraph" w:styleId="Heading2">
    <w:name w:val="heading 2"/>
    <w:next w:val="Normal"/>
    <w:qFormat/>
    <w:rsid w:val="00F93ED0"/>
    <w:pPr>
      <w:keepNext/>
      <w:outlineLvl w:val="1"/>
    </w:pPr>
    <w:rPr>
      <w:rFonts w:hint="eastAsia"/>
      <w:b/>
      <w:sz w:val="28"/>
      <w:szCs w:val="24"/>
      <w:lang w:bidi="ar-SA"/>
    </w:rPr>
  </w:style>
  <w:style w:type="paragraph" w:styleId="Heading3">
    <w:name w:val="heading 3"/>
    <w:next w:val="Normal"/>
    <w:qFormat/>
    <w:rsid w:val="00F93ED0"/>
    <w:pPr>
      <w:keepNext/>
      <w:ind w:left="-75" w:right="-210"/>
      <w:jc w:val="center"/>
      <w:outlineLvl w:val="2"/>
    </w:pPr>
    <w:rPr>
      <w:rFonts w:ascii="Comic Sans MS" w:hAnsi="Comic Sans MS" w:hint="eastAsia"/>
      <w:b/>
      <w:spacing w:val="-2"/>
      <w:sz w:val="24"/>
      <w:szCs w:val="18"/>
      <w:lang w:val="en-GB" w:bidi="ar-SA"/>
    </w:rPr>
  </w:style>
  <w:style w:type="paragraph" w:styleId="Heading4">
    <w:name w:val="heading 4"/>
    <w:next w:val="Normal"/>
    <w:qFormat/>
    <w:rsid w:val="00F93ED0"/>
    <w:pPr>
      <w:keepNext/>
      <w:tabs>
        <w:tab w:val="left" w:pos="-720"/>
      </w:tabs>
      <w:spacing w:line="300" w:lineRule="auto"/>
      <w:jc w:val="both"/>
      <w:outlineLvl w:val="3"/>
    </w:pPr>
    <w:rPr>
      <w:rFonts w:ascii="Comic Sans MS" w:hAnsi="Comic Sans MS" w:hint="eastAsia"/>
      <w:b/>
      <w:spacing w:val="-3"/>
      <w:sz w:val="24"/>
      <w:szCs w:val="24"/>
      <w:u w:val="single"/>
      <w:lang w:val="en-GB" w:bidi="ar-SA"/>
    </w:rPr>
  </w:style>
  <w:style w:type="paragraph" w:styleId="Heading5">
    <w:name w:val="heading 5"/>
    <w:next w:val="Normal"/>
    <w:qFormat/>
    <w:rsid w:val="00F93ED0"/>
    <w:pPr>
      <w:keepNext/>
      <w:tabs>
        <w:tab w:val="left" w:pos="-720"/>
      </w:tabs>
      <w:spacing w:line="300" w:lineRule="auto"/>
      <w:jc w:val="both"/>
      <w:outlineLvl w:val="4"/>
    </w:pPr>
    <w:rPr>
      <w:rFonts w:ascii="Comic Sans MS" w:hAnsi="Comic Sans MS" w:hint="eastAsia"/>
      <w:spacing w:val="-3"/>
      <w:sz w:val="24"/>
      <w:szCs w:val="24"/>
      <w:u w:val="single"/>
      <w:lang w:val="en-GB" w:bidi="ar-SA"/>
    </w:rPr>
  </w:style>
  <w:style w:type="paragraph" w:styleId="Heading6">
    <w:name w:val="heading 6"/>
    <w:next w:val="Normal"/>
    <w:qFormat/>
    <w:rsid w:val="00F93ED0"/>
    <w:pPr>
      <w:keepNext/>
      <w:spacing w:line="288" w:lineRule="atLeast"/>
      <w:outlineLvl w:val="5"/>
    </w:pPr>
    <w:rPr>
      <w:rFonts w:ascii="Comic Sans MS" w:hAnsi="Comic Sans MS" w:hint="eastAsia"/>
      <w:b/>
      <w:color w:val="000000"/>
      <w:sz w:val="28"/>
      <w:szCs w:val="28"/>
      <w:u w:val="single"/>
      <w:lang w:bidi="ar-SA"/>
    </w:rPr>
  </w:style>
  <w:style w:type="paragraph" w:styleId="Heading7">
    <w:name w:val="heading 7"/>
    <w:basedOn w:val="Normal"/>
    <w:next w:val="Normal"/>
    <w:qFormat/>
    <w:rsid w:val="00F93ED0"/>
    <w:pPr>
      <w:keepNext/>
      <w:tabs>
        <w:tab w:val="left" w:pos="-720"/>
      </w:tabs>
      <w:suppressAutoHyphens/>
      <w:spacing w:line="300" w:lineRule="auto"/>
      <w:jc w:val="both"/>
      <w:outlineLvl w:val="6"/>
    </w:pPr>
    <w:rPr>
      <w:rFonts w:eastAsia="Times New Roman"/>
      <w:b/>
      <w:color w:val="000000"/>
      <w:spacing w:val="-3"/>
      <w:u w:val="single"/>
      <w:lang w:val="en-GB"/>
    </w:rPr>
  </w:style>
  <w:style w:type="paragraph" w:styleId="Heading8">
    <w:name w:val="heading 8"/>
    <w:basedOn w:val="Normal"/>
    <w:next w:val="Normal"/>
    <w:qFormat/>
    <w:rsid w:val="00F93ED0"/>
    <w:pPr>
      <w:keepNext/>
      <w:tabs>
        <w:tab w:val="left" w:pos="-720"/>
      </w:tabs>
      <w:suppressAutoHyphens/>
      <w:spacing w:line="276" w:lineRule="auto"/>
      <w:jc w:val="both"/>
      <w:outlineLvl w:val="7"/>
    </w:pPr>
    <w:rPr>
      <w:rFonts w:ascii="Comic Sans MS" w:eastAsia="Times New Roman" w:hAnsi="Comic Sans MS"/>
      <w:b/>
      <w:color w:val="000000"/>
      <w:spacing w:val="-3"/>
      <w:sz w:val="28"/>
      <w:szCs w:val="28"/>
      <w:u w:val="single"/>
      <w:lang w:val="en-GB"/>
    </w:rPr>
  </w:style>
  <w:style w:type="paragraph" w:styleId="Heading9">
    <w:name w:val="heading 9"/>
    <w:basedOn w:val="Normal"/>
    <w:next w:val="Normal"/>
    <w:qFormat/>
    <w:rsid w:val="00F93ED0"/>
    <w:pPr>
      <w:keepNext/>
      <w:tabs>
        <w:tab w:val="left" w:pos="-720"/>
      </w:tabs>
      <w:suppressAutoHyphens/>
      <w:spacing w:line="360" w:lineRule="auto"/>
      <w:jc w:val="both"/>
      <w:outlineLvl w:val="8"/>
    </w:pPr>
    <w:rPr>
      <w:rFonts w:eastAsia="Times New Roman"/>
      <w:b/>
      <w:spacing w:val="-3"/>
      <w:sz w:val="2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3ED0"/>
    <w:pPr>
      <w:tabs>
        <w:tab w:val="left" w:pos="5580"/>
      </w:tabs>
      <w:jc w:val="right"/>
    </w:pPr>
    <w:rPr>
      <w:rFonts w:eastAsia="Times New Roman"/>
      <w:lang w:val="en-GB"/>
    </w:rPr>
  </w:style>
  <w:style w:type="paragraph" w:styleId="BodyText2">
    <w:name w:val="Body Text 2"/>
    <w:basedOn w:val="Normal"/>
    <w:rsid w:val="00F93ED0"/>
    <w:pPr>
      <w:tabs>
        <w:tab w:val="left" w:pos="-720"/>
      </w:tabs>
      <w:suppressAutoHyphens/>
      <w:jc w:val="both"/>
    </w:pPr>
    <w:rPr>
      <w:rFonts w:ascii="Comic Sans MS" w:eastAsia="Times New Roman" w:hAnsi="Comic Sans MS"/>
      <w:spacing w:val="-3"/>
      <w:lang w:val="en-GB"/>
    </w:rPr>
  </w:style>
  <w:style w:type="paragraph" w:styleId="BodyText3">
    <w:name w:val="Body Text 3"/>
    <w:basedOn w:val="Normal"/>
    <w:rsid w:val="00F93ED0"/>
    <w:pPr>
      <w:spacing w:line="288" w:lineRule="atLeast"/>
      <w:jc w:val="both"/>
    </w:pPr>
    <w:rPr>
      <w:rFonts w:eastAsia="Times New Roman"/>
      <w:color w:val="000000"/>
    </w:rPr>
  </w:style>
  <w:style w:type="character" w:styleId="FollowedHyperlink">
    <w:name w:val="FollowedHyperlink"/>
    <w:basedOn w:val="DefaultParagraphFont"/>
    <w:rsid w:val="00F93ED0"/>
    <w:rPr>
      <w:rFonts w:ascii="Times New Roman" w:eastAsia="Times New Roman" w:hAnsi="Times New Roman" w:cs="Times New Roman"/>
      <w:color w:val="800080"/>
      <w:u w:val="single"/>
    </w:rPr>
  </w:style>
  <w:style w:type="paragraph" w:styleId="Footer">
    <w:name w:val="footer"/>
    <w:basedOn w:val="Normal"/>
    <w:link w:val="FooterChar"/>
    <w:uiPriority w:val="99"/>
    <w:rsid w:val="00F93ED0"/>
    <w:pPr>
      <w:tabs>
        <w:tab w:val="center" w:pos="4320"/>
        <w:tab w:val="right" w:pos="8640"/>
      </w:tabs>
    </w:pPr>
    <w:rPr>
      <w:rFonts w:eastAsia="Times New Roman"/>
    </w:rPr>
  </w:style>
  <w:style w:type="paragraph" w:styleId="Header">
    <w:name w:val="header"/>
    <w:basedOn w:val="Normal"/>
    <w:rsid w:val="00F93ED0"/>
    <w:pPr>
      <w:tabs>
        <w:tab w:val="center" w:pos="4320"/>
        <w:tab w:val="right" w:pos="8640"/>
      </w:tabs>
    </w:pPr>
    <w:rPr>
      <w:rFonts w:eastAsia="Times New Roman"/>
    </w:rPr>
  </w:style>
  <w:style w:type="character" w:styleId="Hyperlink">
    <w:name w:val="Hyperlink"/>
    <w:basedOn w:val="DefaultParagraphFont"/>
    <w:rsid w:val="00F93ED0"/>
    <w:rPr>
      <w:rFonts w:ascii="Times New Roman" w:eastAsia="Times New Roman" w:hAnsi="Times New Roman" w:cs="Times New Roman"/>
      <w:color w:val="0000FF"/>
      <w:u w:val="single"/>
    </w:rPr>
  </w:style>
  <w:style w:type="character" w:styleId="Strong">
    <w:name w:val="Strong"/>
    <w:basedOn w:val="DefaultParagraphFont"/>
    <w:qFormat/>
    <w:rsid w:val="00F93ED0"/>
    <w:rPr>
      <w:rFonts w:ascii="Times New Roman" w:eastAsia="Times New Roman" w:hAnsi="Times New Roman" w:cs="Times New Roman"/>
      <w:b/>
      <w:bCs/>
    </w:rPr>
  </w:style>
  <w:style w:type="paragraph" w:customStyle="1" w:styleId="footer0">
    <w:name w:val="&quot;footer&quot;"/>
    <w:rsid w:val="00F93ED0"/>
    <w:pPr>
      <w:tabs>
        <w:tab w:val="center" w:pos="4320"/>
        <w:tab w:val="right" w:pos="8640"/>
      </w:tabs>
    </w:pPr>
    <w:rPr>
      <w:rFonts w:hint="eastAsia"/>
      <w:sz w:val="24"/>
      <w:szCs w:val="24"/>
      <w:lang w:bidi="ar-SA"/>
    </w:rPr>
  </w:style>
  <w:style w:type="paragraph" w:customStyle="1" w:styleId="heading80">
    <w:name w:val="&quot;heading 8&quot;"/>
    <w:rsid w:val="00F93ED0"/>
    <w:pPr>
      <w:keepNext/>
      <w:tabs>
        <w:tab w:val="left" w:pos="-720"/>
      </w:tabs>
      <w:spacing w:line="276" w:lineRule="auto"/>
      <w:jc w:val="both"/>
      <w:outlineLvl w:val="7"/>
    </w:pPr>
    <w:rPr>
      <w:rFonts w:ascii="Comic Sans MS" w:hAnsi="Comic Sans MS" w:hint="eastAsia"/>
      <w:b/>
      <w:color w:val="000000"/>
      <w:spacing w:val="-3"/>
      <w:sz w:val="28"/>
      <w:szCs w:val="28"/>
      <w:u w:val="single"/>
      <w:lang w:val="en-GB" w:bidi="ar-SA"/>
    </w:rPr>
  </w:style>
  <w:style w:type="paragraph" w:customStyle="1" w:styleId="BodyText30">
    <w:name w:val="&quot;Body Text 3&quot;"/>
    <w:rsid w:val="00F93ED0"/>
    <w:pPr>
      <w:spacing w:line="288" w:lineRule="atLeast"/>
      <w:jc w:val="both"/>
    </w:pPr>
    <w:rPr>
      <w:rFonts w:hint="eastAsia"/>
      <w:color w:val="000000"/>
      <w:sz w:val="24"/>
      <w:szCs w:val="24"/>
      <w:lang w:bidi="ar-SA"/>
    </w:rPr>
  </w:style>
  <w:style w:type="paragraph" w:customStyle="1" w:styleId="heading90">
    <w:name w:val="&quot;heading 9&quot;"/>
    <w:rsid w:val="00F93ED0"/>
    <w:pPr>
      <w:keepNext/>
      <w:tabs>
        <w:tab w:val="left" w:pos="-720"/>
      </w:tabs>
      <w:spacing w:line="360" w:lineRule="auto"/>
      <w:jc w:val="both"/>
      <w:outlineLvl w:val="8"/>
    </w:pPr>
    <w:rPr>
      <w:rFonts w:hint="eastAsia"/>
      <w:b/>
      <w:spacing w:val="-3"/>
      <w:sz w:val="26"/>
      <w:lang w:val="en-GB" w:bidi="ar-SA"/>
    </w:rPr>
  </w:style>
  <w:style w:type="paragraph" w:customStyle="1" w:styleId="BodyText20">
    <w:name w:val="&quot;Body Text 2&quot;"/>
    <w:rsid w:val="00F93ED0"/>
    <w:pPr>
      <w:tabs>
        <w:tab w:val="left" w:pos="-720"/>
      </w:tabs>
      <w:jc w:val="both"/>
    </w:pPr>
    <w:rPr>
      <w:rFonts w:ascii="Comic Sans MS" w:hAnsi="Comic Sans MS" w:hint="eastAsia"/>
      <w:spacing w:val="-3"/>
      <w:sz w:val="24"/>
      <w:szCs w:val="24"/>
      <w:lang w:val="en-GB" w:bidi="ar-SA"/>
    </w:rPr>
  </w:style>
  <w:style w:type="paragraph" w:customStyle="1" w:styleId="BodyText0">
    <w:name w:val="&quot;Body Text&quot;"/>
    <w:rsid w:val="00F93ED0"/>
    <w:pPr>
      <w:tabs>
        <w:tab w:val="left" w:pos="5580"/>
      </w:tabs>
      <w:jc w:val="right"/>
    </w:pPr>
    <w:rPr>
      <w:rFonts w:hint="eastAsia"/>
      <w:sz w:val="24"/>
      <w:szCs w:val="24"/>
      <w:lang w:val="en-GB" w:bidi="ar-SA"/>
    </w:rPr>
  </w:style>
  <w:style w:type="paragraph" w:customStyle="1" w:styleId="heading70">
    <w:name w:val="&quot;heading 7&quot;"/>
    <w:rsid w:val="00F93ED0"/>
    <w:pPr>
      <w:keepNext/>
      <w:tabs>
        <w:tab w:val="left" w:pos="-720"/>
      </w:tabs>
      <w:spacing w:line="300" w:lineRule="auto"/>
      <w:jc w:val="both"/>
      <w:outlineLvl w:val="6"/>
    </w:pPr>
    <w:rPr>
      <w:rFonts w:hint="eastAsia"/>
      <w:b/>
      <w:color w:val="000000"/>
      <w:spacing w:val="-3"/>
      <w:sz w:val="24"/>
      <w:szCs w:val="24"/>
      <w:u w:val="single"/>
      <w:lang w:val="en-GB" w:bidi="ar-SA"/>
    </w:rPr>
  </w:style>
  <w:style w:type="paragraph" w:customStyle="1" w:styleId="header0">
    <w:name w:val="&quot;header&quot;"/>
    <w:rsid w:val="00F93ED0"/>
    <w:pPr>
      <w:tabs>
        <w:tab w:val="center" w:pos="4320"/>
        <w:tab w:val="right" w:pos="8640"/>
      </w:tabs>
    </w:pPr>
    <w:rPr>
      <w:rFonts w:hint="eastAsia"/>
      <w:sz w:val="24"/>
      <w:szCs w:val="24"/>
      <w:lang w:bidi="ar-SA"/>
    </w:rPr>
  </w:style>
  <w:style w:type="paragraph" w:customStyle="1" w:styleId="TableParagraph">
    <w:name w:val="Table Paragraph"/>
    <w:basedOn w:val="Normal"/>
    <w:uiPriority w:val="1"/>
    <w:qFormat/>
    <w:rsid w:val="00F93ED0"/>
  </w:style>
  <w:style w:type="paragraph" w:styleId="NoSpacing">
    <w:name w:val="No Spacing"/>
    <w:uiPriority w:val="99"/>
    <w:qFormat/>
    <w:rsid w:val="00A967E1"/>
    <w:rPr>
      <w:rFonts w:hint="eastAsia"/>
      <w:sz w:val="24"/>
      <w:szCs w:val="24"/>
      <w:lang w:bidi="ar-SA"/>
    </w:rPr>
  </w:style>
  <w:style w:type="table" w:styleId="TableGrid">
    <w:name w:val="Table Grid"/>
    <w:basedOn w:val="TableNormal"/>
    <w:uiPriority w:val="39"/>
    <w:qFormat/>
    <w:rsid w:val="00A61384"/>
    <w:rPr>
      <w:rFonts w:ascii="Calibri" w:eastAsia="Calibri" w:hAnsi="Calibri" w:cs="Mang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A61384"/>
    <w:pPr>
      <w:autoSpaceDE w:val="0"/>
      <w:autoSpaceDN w:val="0"/>
      <w:adjustRightInd w:val="0"/>
    </w:pPr>
    <w:rPr>
      <w:rFonts w:eastAsia="Calibri"/>
      <w:color w:val="000000"/>
      <w:sz w:val="24"/>
      <w:szCs w:val="24"/>
      <w:lang w:val="en-IN"/>
    </w:rPr>
  </w:style>
  <w:style w:type="paragraph" w:styleId="BalloonText">
    <w:name w:val="Balloon Text"/>
    <w:basedOn w:val="Normal"/>
    <w:link w:val="BalloonTextChar"/>
    <w:uiPriority w:val="99"/>
    <w:semiHidden/>
    <w:unhideWhenUsed/>
    <w:rsid w:val="00CE52A6"/>
    <w:rPr>
      <w:rFonts w:ascii="Tahoma" w:hAnsi="Tahoma" w:cs="Tahoma"/>
      <w:sz w:val="16"/>
      <w:szCs w:val="16"/>
    </w:rPr>
  </w:style>
  <w:style w:type="character" w:customStyle="1" w:styleId="BalloonTextChar">
    <w:name w:val="Balloon Text Char"/>
    <w:basedOn w:val="DefaultParagraphFont"/>
    <w:link w:val="BalloonText"/>
    <w:uiPriority w:val="99"/>
    <w:semiHidden/>
    <w:rsid w:val="00CE52A6"/>
    <w:rPr>
      <w:rFonts w:ascii="Tahoma" w:hAnsi="Tahoma" w:cs="Tahoma"/>
      <w:sz w:val="16"/>
      <w:szCs w:val="16"/>
      <w:lang w:bidi="ar-SA"/>
    </w:rPr>
  </w:style>
  <w:style w:type="paragraph" w:styleId="ListParagraph">
    <w:name w:val="List Paragraph"/>
    <w:basedOn w:val="Normal"/>
    <w:uiPriority w:val="99"/>
    <w:qFormat/>
    <w:rsid w:val="00044983"/>
    <w:pPr>
      <w:ind w:left="720"/>
      <w:contextualSpacing/>
    </w:pPr>
  </w:style>
  <w:style w:type="character" w:customStyle="1" w:styleId="FooterChar">
    <w:name w:val="Footer Char"/>
    <w:basedOn w:val="DefaultParagraphFont"/>
    <w:link w:val="Footer"/>
    <w:uiPriority w:val="99"/>
    <w:rsid w:val="00AC30E1"/>
    <w:rPr>
      <w:rFonts w:eastAsia="Times New Roman"/>
      <w:sz w:val="24"/>
      <w:szCs w:val="24"/>
      <w:lang w:bidi="ar-SA"/>
    </w:rPr>
  </w:style>
  <w:style w:type="character" w:styleId="Emphasis">
    <w:name w:val="Emphasis"/>
    <w:basedOn w:val="DefaultParagraphFont"/>
    <w:uiPriority w:val="20"/>
    <w:qFormat/>
    <w:rsid w:val="00800598"/>
    <w:rPr>
      <w:i/>
      <w:iCs/>
    </w:rPr>
  </w:style>
</w:styles>
</file>

<file path=word/webSettings.xml><?xml version="1.0" encoding="utf-8"?>
<w:webSettings xmlns:r="http://schemas.openxmlformats.org/officeDocument/2006/relationships" xmlns:w="http://schemas.openxmlformats.org/wordprocessingml/2006/main">
  <w:divs>
    <w:div w:id="61636527">
      <w:bodyDiv w:val="1"/>
      <w:marLeft w:val="0"/>
      <w:marRight w:val="0"/>
      <w:marTop w:val="0"/>
      <w:marBottom w:val="0"/>
      <w:divBdr>
        <w:top w:val="none" w:sz="0" w:space="0" w:color="auto"/>
        <w:left w:val="none" w:sz="0" w:space="0" w:color="auto"/>
        <w:bottom w:val="none" w:sz="0" w:space="0" w:color="auto"/>
        <w:right w:val="none" w:sz="0" w:space="0" w:color="auto"/>
      </w:divBdr>
    </w:div>
    <w:div w:id="510025723">
      <w:bodyDiv w:val="1"/>
      <w:marLeft w:val="0"/>
      <w:marRight w:val="0"/>
      <w:marTop w:val="0"/>
      <w:marBottom w:val="0"/>
      <w:divBdr>
        <w:top w:val="none" w:sz="0" w:space="0" w:color="auto"/>
        <w:left w:val="none" w:sz="0" w:space="0" w:color="auto"/>
        <w:bottom w:val="none" w:sz="0" w:space="0" w:color="auto"/>
        <w:right w:val="none" w:sz="0" w:space="0" w:color="auto"/>
      </w:divBdr>
    </w:div>
    <w:div w:id="702942539">
      <w:bodyDiv w:val="1"/>
      <w:marLeft w:val="0"/>
      <w:marRight w:val="0"/>
      <w:marTop w:val="0"/>
      <w:marBottom w:val="0"/>
      <w:divBdr>
        <w:top w:val="none" w:sz="0" w:space="0" w:color="auto"/>
        <w:left w:val="none" w:sz="0" w:space="0" w:color="auto"/>
        <w:bottom w:val="none" w:sz="0" w:space="0" w:color="auto"/>
        <w:right w:val="none" w:sz="0" w:space="0" w:color="auto"/>
      </w:divBdr>
    </w:div>
    <w:div w:id="809244947">
      <w:bodyDiv w:val="1"/>
      <w:marLeft w:val="0"/>
      <w:marRight w:val="0"/>
      <w:marTop w:val="0"/>
      <w:marBottom w:val="0"/>
      <w:divBdr>
        <w:top w:val="none" w:sz="0" w:space="0" w:color="auto"/>
        <w:left w:val="none" w:sz="0" w:space="0" w:color="auto"/>
        <w:bottom w:val="none" w:sz="0" w:space="0" w:color="auto"/>
        <w:right w:val="none" w:sz="0" w:space="0" w:color="auto"/>
      </w:divBdr>
    </w:div>
    <w:div w:id="880360460">
      <w:bodyDiv w:val="1"/>
      <w:marLeft w:val="0"/>
      <w:marRight w:val="0"/>
      <w:marTop w:val="0"/>
      <w:marBottom w:val="0"/>
      <w:divBdr>
        <w:top w:val="none" w:sz="0" w:space="0" w:color="auto"/>
        <w:left w:val="none" w:sz="0" w:space="0" w:color="auto"/>
        <w:bottom w:val="none" w:sz="0" w:space="0" w:color="auto"/>
        <w:right w:val="none" w:sz="0" w:space="0" w:color="auto"/>
      </w:divBdr>
    </w:div>
    <w:div w:id="1009992316">
      <w:bodyDiv w:val="1"/>
      <w:marLeft w:val="0"/>
      <w:marRight w:val="0"/>
      <w:marTop w:val="0"/>
      <w:marBottom w:val="0"/>
      <w:divBdr>
        <w:top w:val="none" w:sz="0" w:space="0" w:color="auto"/>
        <w:left w:val="none" w:sz="0" w:space="0" w:color="auto"/>
        <w:bottom w:val="none" w:sz="0" w:space="0" w:color="auto"/>
        <w:right w:val="none" w:sz="0" w:space="0" w:color="auto"/>
      </w:divBdr>
    </w:div>
    <w:div w:id="1172724457">
      <w:bodyDiv w:val="1"/>
      <w:marLeft w:val="0"/>
      <w:marRight w:val="0"/>
      <w:marTop w:val="0"/>
      <w:marBottom w:val="0"/>
      <w:divBdr>
        <w:top w:val="none" w:sz="0" w:space="0" w:color="auto"/>
        <w:left w:val="none" w:sz="0" w:space="0" w:color="auto"/>
        <w:bottom w:val="none" w:sz="0" w:space="0" w:color="auto"/>
        <w:right w:val="none" w:sz="0" w:space="0" w:color="auto"/>
      </w:divBdr>
    </w:div>
    <w:div w:id="1353414439">
      <w:bodyDiv w:val="1"/>
      <w:marLeft w:val="0"/>
      <w:marRight w:val="0"/>
      <w:marTop w:val="0"/>
      <w:marBottom w:val="0"/>
      <w:divBdr>
        <w:top w:val="none" w:sz="0" w:space="0" w:color="auto"/>
        <w:left w:val="none" w:sz="0" w:space="0" w:color="auto"/>
        <w:bottom w:val="none" w:sz="0" w:space="0" w:color="auto"/>
        <w:right w:val="none" w:sz="0" w:space="0" w:color="auto"/>
      </w:divBdr>
    </w:div>
    <w:div w:id="17880853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nkajag74@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A773B-DF23-450A-B792-1F0A8485E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5555</Words>
  <Characters>31665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37146</CharactersWithSpaces>
  <SharedDoc>false</SharedDoc>
  <HLinks>
    <vt:vector size="6" baseType="variant">
      <vt:variant>
        <vt:i4>4456548</vt:i4>
      </vt:variant>
      <vt:variant>
        <vt:i4>0</vt:i4>
      </vt:variant>
      <vt:variant>
        <vt:i4>0</vt:i4>
      </vt:variant>
      <vt:variant>
        <vt:i4>5</vt:i4>
      </vt:variant>
      <vt:variant>
        <vt:lpwstr>mailto:pankajag74@yahoo.com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madhu</dc:creator>
  <cp:lastModifiedBy>admin</cp:lastModifiedBy>
  <cp:revision>8</cp:revision>
  <cp:lastPrinted>2025-03-31T10:18:00Z</cp:lastPrinted>
  <dcterms:created xsi:type="dcterms:W3CDTF">2026-04-17T15:14:00Z</dcterms:created>
  <dcterms:modified xsi:type="dcterms:W3CDTF">2026-04-17T15:39:00Z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4D198D49C2824C86A171E46AC13B68B1</vt:lpwstr>
  </property>
</Properties>
</file>